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ECAA54" w14:textId="415DB8D0" w:rsidR="0086618D" w:rsidRPr="001D09BF" w:rsidRDefault="00B15EC8" w:rsidP="00985360">
      <w:pPr>
        <w:rPr>
          <w:rFonts w:ascii="Times New Roman" w:hAnsi="Times New Roman" w:cs="Times New Roman"/>
          <w:sz w:val="26"/>
          <w:szCs w:val="26"/>
          <w:lang w:val="nl-BE"/>
        </w:rPr>
      </w:pPr>
      <w:bookmarkStart w:id="0" w:name="_Hlk210158948"/>
      <w:bookmarkEnd w:id="0"/>
      <w:r>
        <w:rPr>
          <w:rFonts w:ascii="Times New Roman" w:hAnsi="Times New Roman" w:cs="Times New Roman"/>
          <w:sz w:val="28"/>
          <w:szCs w:val="28"/>
          <w:lang w:val="nl-BE"/>
        </w:rPr>
        <w:t>Beste Okra vrienden,</w:t>
      </w:r>
      <w:r w:rsidR="004D765E" w:rsidRPr="001D09BF">
        <w:rPr>
          <w:rFonts w:ascii="Times New Roman" w:hAnsi="Times New Roman" w:cs="Times New Roman"/>
          <w:sz w:val="26"/>
          <w:szCs w:val="26"/>
          <w:lang w:val="nl-BE"/>
        </w:rPr>
        <w:t xml:space="preserve">  </w:t>
      </w:r>
      <w:r w:rsidR="004D765E" w:rsidRPr="001D09BF">
        <w:rPr>
          <w:rFonts w:ascii="Times New Roman" w:hAnsi="Times New Roman" w:cs="Times New Roman"/>
          <w:sz w:val="26"/>
          <w:szCs w:val="26"/>
          <w:lang w:val="nl-BE"/>
        </w:rPr>
        <w:tab/>
      </w:r>
      <w:r w:rsidR="004D765E" w:rsidRPr="001D09BF">
        <w:rPr>
          <w:rFonts w:ascii="Times New Roman" w:hAnsi="Times New Roman" w:cs="Times New Roman"/>
          <w:sz w:val="26"/>
          <w:szCs w:val="26"/>
          <w:lang w:val="nl-BE"/>
        </w:rPr>
        <w:tab/>
      </w:r>
    </w:p>
    <w:p w14:paraId="01FA9CB7" w14:textId="4F4F4157" w:rsidR="0045346B" w:rsidRPr="00EA46C1" w:rsidRDefault="002E4188" w:rsidP="00593AE6">
      <w:pPr>
        <w:ind w:left="1440" w:firstLine="720"/>
        <w:rPr>
          <w:rFonts w:ascii="Times New Roman" w:hAnsi="Times New Roman" w:cs="Times New Roman"/>
          <w:sz w:val="26"/>
          <w:szCs w:val="26"/>
          <w:lang w:val="nl-BE"/>
        </w:rPr>
      </w:pPr>
      <w:r w:rsidRPr="00EA46C1">
        <w:rPr>
          <w:rFonts w:ascii="Algerian" w:hAnsi="Algerian" w:cs="Times New Roman"/>
          <w:sz w:val="44"/>
          <w:szCs w:val="44"/>
          <w:u w:val="single"/>
          <w:lang w:val="nl-BE"/>
        </w:rPr>
        <w:t>o</w:t>
      </w:r>
      <w:r w:rsidR="00A873B7" w:rsidRPr="00EA46C1">
        <w:rPr>
          <w:rFonts w:ascii="Algerian" w:hAnsi="Algerian" w:cs="Times New Roman"/>
          <w:sz w:val="44"/>
          <w:szCs w:val="44"/>
          <w:u w:val="single"/>
          <w:lang w:val="nl-BE"/>
        </w:rPr>
        <w:t xml:space="preserve">nze </w:t>
      </w:r>
      <w:r w:rsidR="0045346B" w:rsidRPr="00EA46C1">
        <w:rPr>
          <w:rFonts w:ascii="Algerian" w:hAnsi="Algerian" w:cs="Times New Roman"/>
          <w:sz w:val="44"/>
          <w:szCs w:val="44"/>
          <w:u w:val="single"/>
          <w:lang w:val="nl-BE"/>
        </w:rPr>
        <w:t>A</w:t>
      </w:r>
      <w:r w:rsidR="000E484E" w:rsidRPr="00EA46C1">
        <w:rPr>
          <w:rFonts w:ascii="Algerian" w:hAnsi="Algerian" w:cs="Times New Roman"/>
          <w:sz w:val="44"/>
          <w:szCs w:val="44"/>
          <w:u w:val="single"/>
          <w:lang w:val="nl-BE"/>
        </w:rPr>
        <w:t xml:space="preserve"> </w:t>
      </w:r>
      <w:r w:rsidR="0045346B" w:rsidRPr="00EA46C1">
        <w:rPr>
          <w:rFonts w:ascii="Algerian" w:hAnsi="Algerian" w:cs="Times New Roman"/>
          <w:sz w:val="44"/>
          <w:szCs w:val="44"/>
          <w:u w:val="single"/>
          <w:lang w:val="nl-BE"/>
        </w:rPr>
        <w:t>C</w:t>
      </w:r>
      <w:r w:rsidR="000E484E" w:rsidRPr="00EA46C1">
        <w:rPr>
          <w:rFonts w:ascii="Algerian" w:hAnsi="Algerian" w:cs="Times New Roman"/>
          <w:sz w:val="44"/>
          <w:szCs w:val="44"/>
          <w:u w:val="single"/>
          <w:lang w:val="nl-BE"/>
        </w:rPr>
        <w:t xml:space="preserve"> </w:t>
      </w:r>
      <w:r w:rsidR="0045346B" w:rsidRPr="00EA46C1">
        <w:rPr>
          <w:rFonts w:ascii="Algerian" w:hAnsi="Algerian" w:cs="Times New Roman"/>
          <w:sz w:val="44"/>
          <w:szCs w:val="44"/>
          <w:u w:val="single"/>
          <w:lang w:val="nl-BE"/>
        </w:rPr>
        <w:t>T</w:t>
      </w:r>
      <w:r w:rsidR="000E484E" w:rsidRPr="00EA46C1">
        <w:rPr>
          <w:rFonts w:ascii="Algerian" w:hAnsi="Algerian" w:cs="Times New Roman"/>
          <w:sz w:val="44"/>
          <w:szCs w:val="44"/>
          <w:u w:val="single"/>
          <w:lang w:val="nl-BE"/>
        </w:rPr>
        <w:t xml:space="preserve"> </w:t>
      </w:r>
      <w:r w:rsidR="0045346B" w:rsidRPr="00EA46C1">
        <w:rPr>
          <w:rFonts w:ascii="Algerian" w:hAnsi="Algerian" w:cs="Times New Roman"/>
          <w:sz w:val="44"/>
          <w:szCs w:val="44"/>
          <w:u w:val="single"/>
          <w:lang w:val="nl-BE"/>
        </w:rPr>
        <w:t>I</w:t>
      </w:r>
      <w:r w:rsidR="000E484E" w:rsidRPr="00EA46C1">
        <w:rPr>
          <w:rFonts w:ascii="Algerian" w:hAnsi="Algerian" w:cs="Times New Roman"/>
          <w:sz w:val="44"/>
          <w:szCs w:val="44"/>
          <w:u w:val="single"/>
          <w:lang w:val="nl-BE"/>
        </w:rPr>
        <w:t xml:space="preserve"> </w:t>
      </w:r>
      <w:r w:rsidR="0045346B" w:rsidRPr="00EA46C1">
        <w:rPr>
          <w:rFonts w:ascii="Algerian" w:hAnsi="Algerian" w:cs="Times New Roman"/>
          <w:sz w:val="44"/>
          <w:szCs w:val="44"/>
          <w:u w:val="single"/>
          <w:lang w:val="nl-BE"/>
        </w:rPr>
        <w:t>V</w:t>
      </w:r>
      <w:r w:rsidR="000E484E" w:rsidRPr="00EA46C1">
        <w:rPr>
          <w:rFonts w:ascii="Algerian" w:hAnsi="Algerian" w:cs="Times New Roman"/>
          <w:sz w:val="44"/>
          <w:szCs w:val="44"/>
          <w:u w:val="single"/>
          <w:lang w:val="nl-BE"/>
        </w:rPr>
        <w:t xml:space="preserve"> </w:t>
      </w:r>
      <w:r w:rsidR="0045346B" w:rsidRPr="00EA46C1">
        <w:rPr>
          <w:rFonts w:ascii="Algerian" w:hAnsi="Algerian" w:cs="Times New Roman"/>
          <w:sz w:val="44"/>
          <w:szCs w:val="44"/>
          <w:u w:val="single"/>
          <w:lang w:val="nl-BE"/>
        </w:rPr>
        <w:t>I</w:t>
      </w:r>
      <w:r w:rsidR="000E484E" w:rsidRPr="00EA46C1">
        <w:rPr>
          <w:rFonts w:ascii="Algerian" w:hAnsi="Algerian" w:cs="Times New Roman"/>
          <w:sz w:val="44"/>
          <w:szCs w:val="44"/>
          <w:u w:val="single"/>
          <w:lang w:val="nl-BE"/>
        </w:rPr>
        <w:t xml:space="preserve"> </w:t>
      </w:r>
      <w:r w:rsidR="0045346B" w:rsidRPr="00EA46C1">
        <w:rPr>
          <w:rFonts w:ascii="Algerian" w:hAnsi="Algerian" w:cs="Times New Roman"/>
          <w:sz w:val="44"/>
          <w:szCs w:val="44"/>
          <w:u w:val="single"/>
          <w:lang w:val="nl-BE"/>
        </w:rPr>
        <w:t>T</w:t>
      </w:r>
      <w:r w:rsidR="000E484E" w:rsidRPr="00EA46C1">
        <w:rPr>
          <w:rFonts w:ascii="Algerian" w:hAnsi="Algerian" w:cs="Times New Roman"/>
          <w:sz w:val="44"/>
          <w:szCs w:val="44"/>
          <w:u w:val="single"/>
          <w:lang w:val="nl-BE"/>
        </w:rPr>
        <w:t xml:space="preserve"> </w:t>
      </w:r>
      <w:r w:rsidR="0045346B" w:rsidRPr="00EA46C1">
        <w:rPr>
          <w:rFonts w:ascii="Algerian" w:hAnsi="Algerian" w:cs="Times New Roman"/>
          <w:sz w:val="44"/>
          <w:szCs w:val="44"/>
          <w:u w:val="single"/>
          <w:lang w:val="nl-BE"/>
        </w:rPr>
        <w:t>E</w:t>
      </w:r>
      <w:r w:rsidR="000E484E" w:rsidRPr="00EA46C1">
        <w:rPr>
          <w:rFonts w:ascii="Algerian" w:hAnsi="Algerian" w:cs="Times New Roman"/>
          <w:sz w:val="44"/>
          <w:szCs w:val="44"/>
          <w:u w:val="single"/>
          <w:lang w:val="nl-BE"/>
        </w:rPr>
        <w:t xml:space="preserve"> </w:t>
      </w:r>
      <w:r w:rsidR="0045346B" w:rsidRPr="00EA46C1">
        <w:rPr>
          <w:rFonts w:ascii="Algerian" w:hAnsi="Algerian" w:cs="Times New Roman"/>
          <w:sz w:val="44"/>
          <w:szCs w:val="44"/>
          <w:u w:val="single"/>
          <w:lang w:val="nl-BE"/>
        </w:rPr>
        <w:t>I</w:t>
      </w:r>
      <w:r w:rsidR="000E484E" w:rsidRPr="00EA46C1">
        <w:rPr>
          <w:rFonts w:ascii="Algerian" w:hAnsi="Algerian" w:cs="Times New Roman"/>
          <w:sz w:val="44"/>
          <w:szCs w:val="44"/>
          <w:u w:val="single"/>
          <w:lang w:val="nl-BE"/>
        </w:rPr>
        <w:t xml:space="preserve"> </w:t>
      </w:r>
      <w:r w:rsidR="0045346B" w:rsidRPr="00EA46C1">
        <w:rPr>
          <w:rFonts w:ascii="Algerian" w:hAnsi="Algerian" w:cs="Times New Roman"/>
          <w:sz w:val="44"/>
          <w:szCs w:val="44"/>
          <w:u w:val="single"/>
          <w:lang w:val="nl-BE"/>
        </w:rPr>
        <w:t>T</w:t>
      </w:r>
      <w:r w:rsidR="000E484E" w:rsidRPr="00EA46C1">
        <w:rPr>
          <w:rFonts w:ascii="Algerian" w:hAnsi="Algerian" w:cs="Times New Roman"/>
          <w:sz w:val="44"/>
          <w:szCs w:val="44"/>
          <w:u w:val="single"/>
          <w:lang w:val="nl-BE"/>
        </w:rPr>
        <w:t xml:space="preserve"> </w:t>
      </w:r>
      <w:r w:rsidR="00ED0CBF" w:rsidRPr="00EA46C1">
        <w:rPr>
          <w:rFonts w:ascii="Algerian" w:hAnsi="Algerian" w:cs="Times New Roman"/>
          <w:sz w:val="44"/>
          <w:szCs w:val="44"/>
          <w:u w:val="single"/>
          <w:lang w:val="nl-BE"/>
        </w:rPr>
        <w:t>e</w:t>
      </w:r>
      <w:r w:rsidR="000E484E" w:rsidRPr="00EA46C1">
        <w:rPr>
          <w:rFonts w:ascii="Algerian" w:hAnsi="Algerian" w:cs="Times New Roman"/>
          <w:sz w:val="44"/>
          <w:szCs w:val="44"/>
          <w:u w:val="single"/>
          <w:lang w:val="nl-BE"/>
        </w:rPr>
        <w:t xml:space="preserve"> </w:t>
      </w:r>
      <w:r w:rsidR="00ED0CBF" w:rsidRPr="00EA46C1">
        <w:rPr>
          <w:rFonts w:ascii="Algerian" w:hAnsi="Algerian" w:cs="Times New Roman"/>
          <w:sz w:val="44"/>
          <w:szCs w:val="44"/>
          <w:u w:val="single"/>
          <w:lang w:val="nl-BE"/>
        </w:rPr>
        <w:t>n</w:t>
      </w:r>
      <w:r w:rsidR="0045346B" w:rsidRPr="00EA46C1">
        <w:rPr>
          <w:rFonts w:ascii="Algerian" w:hAnsi="Algerian" w:cs="Times New Roman"/>
          <w:sz w:val="44"/>
          <w:szCs w:val="44"/>
          <w:u w:val="single"/>
          <w:lang w:val="nl-BE"/>
        </w:rPr>
        <w:t xml:space="preserve"> </w:t>
      </w:r>
    </w:p>
    <w:p w14:paraId="278F25E6" w14:textId="6AB9DF73" w:rsidR="003B567A" w:rsidRPr="001D6CA7" w:rsidRDefault="00AF45D7" w:rsidP="00852922">
      <w:pPr>
        <w:ind w:left="1440" w:firstLine="720"/>
        <w:rPr>
          <w:rFonts w:ascii="Bodoni MT" w:hAnsi="Bodoni MT" w:cs="Times New Roman"/>
          <w:sz w:val="24"/>
          <w:szCs w:val="24"/>
          <w:lang w:val="nl-BE"/>
        </w:rPr>
      </w:pPr>
      <w:r w:rsidRPr="001403DD">
        <w:rPr>
          <w:rFonts w:ascii="Times New Roman" w:hAnsi="Times New Roman" w:cs="Times New Roman"/>
          <w:noProof/>
          <w:sz w:val="24"/>
          <w:szCs w:val="24"/>
        </w:rPr>
        <w:drawing>
          <wp:anchor distT="0" distB="0" distL="114300" distR="114300" simplePos="0" relativeHeight="251650048" behindDoc="0" locked="0" layoutInCell="1" allowOverlap="1" wp14:anchorId="41F658EA" wp14:editId="1416DE62">
            <wp:simplePos x="0" y="0"/>
            <wp:positionH relativeFrom="margin">
              <wp:align>left</wp:align>
            </wp:positionH>
            <wp:positionV relativeFrom="paragraph">
              <wp:posOffset>7620</wp:posOffset>
            </wp:positionV>
            <wp:extent cx="640080" cy="471805"/>
            <wp:effectExtent l="0" t="0" r="7620" b="4445"/>
            <wp:wrapSquare wrapText="bothSides"/>
            <wp:docPr id="22362024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620244" name="Afbeelding 223620244"/>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0080" cy="471805"/>
                    </a:xfrm>
                    <a:prstGeom prst="rect">
                      <a:avLst/>
                    </a:prstGeom>
                  </pic:spPr>
                </pic:pic>
              </a:graphicData>
            </a:graphic>
            <wp14:sizeRelH relativeFrom="margin">
              <wp14:pctWidth>0</wp14:pctWidth>
            </wp14:sizeRelH>
            <wp14:sizeRelV relativeFrom="margin">
              <wp14:pctHeight>0</wp14:pctHeight>
            </wp14:sizeRelV>
          </wp:anchor>
        </w:drawing>
      </w:r>
      <w:r w:rsidR="003665E5" w:rsidRPr="001403DD">
        <w:rPr>
          <w:rFonts w:ascii="Times New Roman" w:hAnsi="Times New Roman" w:cs="Times New Roman"/>
          <w:noProof/>
          <w:sz w:val="24"/>
          <w:szCs w:val="24"/>
        </w:rPr>
        <mc:AlternateContent>
          <mc:Choice Requires="wpi">
            <w:drawing>
              <wp:anchor distT="0" distB="0" distL="114300" distR="114300" simplePos="0" relativeHeight="251705344" behindDoc="0" locked="0" layoutInCell="1" allowOverlap="1" wp14:anchorId="4514F448" wp14:editId="04DD5457">
                <wp:simplePos x="0" y="0"/>
                <wp:positionH relativeFrom="column">
                  <wp:posOffset>-1684260</wp:posOffset>
                </wp:positionH>
                <wp:positionV relativeFrom="paragraph">
                  <wp:posOffset>258840</wp:posOffset>
                </wp:positionV>
                <wp:extent cx="360" cy="360"/>
                <wp:effectExtent l="76200" t="114300" r="76200" b="114300"/>
                <wp:wrapNone/>
                <wp:docPr id="1870497027" name="Inkt 15"/>
                <wp:cNvGraphicFramePr/>
                <a:graphic xmlns:a="http://schemas.openxmlformats.org/drawingml/2006/main">
                  <a:graphicData uri="http://schemas.microsoft.com/office/word/2010/wordprocessingInk">
                    <w14:contentPart bwMode="auto" r:id="rId11">
                      <w14:nvContentPartPr>
                        <w14:cNvContentPartPr/>
                      </w14:nvContentPartPr>
                      <w14:xfrm>
                        <a:off x="0" y="0"/>
                        <a:ext cx="360" cy="360"/>
                      </w14:xfrm>
                    </w14:contentPart>
                  </a:graphicData>
                </a:graphic>
              </wp:anchor>
            </w:drawing>
          </mc:Choice>
          <mc:Fallback>
            <w:pict>
              <v:shapetype w14:anchorId="55BF0FA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t 15" o:spid="_x0000_s1026" type="#_x0000_t75" style="position:absolute;margin-left:-135.45pt;margin-top:14.75pt;width:5.7pt;height:11.4pt;z-index:2517053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">
                <v:imagedata r:id="rId12" o:title=""/>
              </v:shape>
            </w:pict>
          </mc:Fallback>
        </mc:AlternateContent>
      </w:r>
      <w:r w:rsidR="003665E5" w:rsidRPr="001403DD">
        <w:rPr>
          <w:rFonts w:ascii="Times New Roman" w:hAnsi="Times New Roman" w:cs="Times New Roman"/>
          <w:noProof/>
          <w:sz w:val="24"/>
          <w:szCs w:val="24"/>
        </w:rPr>
        <mc:AlternateContent>
          <mc:Choice Requires="wpi">
            <w:drawing>
              <wp:anchor distT="0" distB="0" distL="114300" distR="114300" simplePos="0" relativeHeight="251703296" behindDoc="0" locked="0" layoutInCell="1" allowOverlap="1" wp14:anchorId="25BDBA58" wp14:editId="5C9107B6">
                <wp:simplePos x="0" y="0"/>
                <wp:positionH relativeFrom="column">
                  <wp:posOffset>-1120500</wp:posOffset>
                </wp:positionH>
                <wp:positionV relativeFrom="paragraph">
                  <wp:posOffset>151920</wp:posOffset>
                </wp:positionV>
                <wp:extent cx="360" cy="360"/>
                <wp:effectExtent l="76200" t="114300" r="76200" b="114300"/>
                <wp:wrapNone/>
                <wp:docPr id="508645973" name="Inkt 13"/>
                <wp:cNvGraphicFramePr/>
                <a:graphic xmlns:a="http://schemas.openxmlformats.org/drawingml/2006/main">
                  <a:graphicData uri="http://schemas.microsoft.com/office/word/2010/wordprocessingInk">
                    <w14:contentPart bwMode="auto" r:id="rId13">
                      <w14:nvContentPartPr>
                        <w14:cNvContentPartPr/>
                      </w14:nvContentPartPr>
                      <w14:xfrm>
                        <a:off x="0" y="0"/>
                        <a:ext cx="360" cy="360"/>
                      </w14:xfrm>
                    </w14:contentPart>
                  </a:graphicData>
                </a:graphic>
              </wp:anchor>
            </w:drawing>
          </mc:Choice>
          <mc:Fallback>
            <w:pict>
              <v:shape w14:anchorId="1B218369" id="Inkt 13" o:spid="_x0000_s1026" type="#_x0000_t75" style="position:absolute;margin-left:-91.1pt;margin-top:6.3pt;width:5.7pt;height:11.4pt;z-index:2517032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">
                <v:imagedata r:id="rId12" o:title=""/>
              </v:shape>
            </w:pict>
          </mc:Fallback>
        </mc:AlternateContent>
      </w:r>
      <w:r w:rsidR="003665E5" w:rsidRPr="001403DD">
        <w:rPr>
          <w:noProof/>
          <w:sz w:val="24"/>
          <w:szCs w:val="24"/>
        </w:rPr>
        <mc:AlternateContent>
          <mc:Choice Requires="wpi">
            <w:drawing>
              <wp:anchor distT="0" distB="0" distL="114300" distR="114300" simplePos="0" relativeHeight="251704320" behindDoc="0" locked="0" layoutInCell="1" allowOverlap="1" wp14:anchorId="6F5FB884" wp14:editId="515B2334">
                <wp:simplePos x="0" y="0"/>
                <wp:positionH relativeFrom="column">
                  <wp:posOffset>-2011860</wp:posOffset>
                </wp:positionH>
                <wp:positionV relativeFrom="paragraph">
                  <wp:posOffset>266460</wp:posOffset>
                </wp:positionV>
                <wp:extent cx="14040" cy="360"/>
                <wp:effectExtent l="76200" t="114300" r="81280" b="114300"/>
                <wp:wrapNone/>
                <wp:docPr id="1305531434" name="Inkt 14"/>
                <wp:cNvGraphicFramePr/>
                <a:graphic xmlns:a="http://schemas.openxmlformats.org/drawingml/2006/main">
                  <a:graphicData uri="http://schemas.microsoft.com/office/word/2010/wordprocessingInk">
                    <w14:contentPart bwMode="auto" r:id="rId14">
                      <w14:nvContentPartPr>
                        <w14:cNvContentPartPr/>
                      </w14:nvContentPartPr>
                      <w14:xfrm>
                        <a:off x="0" y="0"/>
                        <a:ext cx="14040" cy="360"/>
                      </w14:xfrm>
                    </w14:contentPart>
                  </a:graphicData>
                </a:graphic>
              </wp:anchor>
            </w:drawing>
          </mc:Choice>
          <mc:Fallback>
            <w:pict>
              <v:shape w14:anchorId="42E7E836" id="Inkt 14" o:spid="_x0000_s1026" type="#_x0000_t75" style="position:absolute;margin-left:-161.25pt;margin-top:15.35pt;width:6.75pt;height:11.4pt;z-index:2517043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">
                <v:imagedata r:id="rId15" o:title=""/>
              </v:shape>
            </w:pict>
          </mc:Fallback>
        </mc:AlternateContent>
      </w:r>
      <w:r w:rsidR="00ED0CBF" w:rsidRPr="001403DD">
        <w:rPr>
          <w:noProof/>
          <w:sz w:val="24"/>
          <w:szCs w:val="24"/>
        </w:rPr>
        <mc:AlternateContent>
          <mc:Choice Requires="wpi">
            <w:drawing>
              <wp:anchor distT="0" distB="0" distL="114300" distR="114300" simplePos="0" relativeHeight="251694080" behindDoc="0" locked="0" layoutInCell="1" allowOverlap="1" wp14:anchorId="464DE991" wp14:editId="27765B05">
                <wp:simplePos x="0" y="0"/>
                <wp:positionH relativeFrom="column">
                  <wp:posOffset>-1897740</wp:posOffset>
                </wp:positionH>
                <wp:positionV relativeFrom="paragraph">
                  <wp:posOffset>292020</wp:posOffset>
                </wp:positionV>
                <wp:extent cx="3600" cy="5040"/>
                <wp:effectExtent l="76200" t="114300" r="73025" b="109855"/>
                <wp:wrapNone/>
                <wp:docPr id="1705725376" name="Inkt 13"/>
                <wp:cNvGraphicFramePr/>
                <a:graphic xmlns:a="http://schemas.openxmlformats.org/drawingml/2006/main">
                  <a:graphicData uri="http://schemas.microsoft.com/office/word/2010/wordprocessingInk">
                    <w14:contentPart bwMode="auto" r:id="rId16">
                      <w14:nvContentPartPr>
                        <w14:cNvContentPartPr/>
                      </w14:nvContentPartPr>
                      <w14:xfrm>
                        <a:off x="0" y="0"/>
                        <a:ext cx="3600" cy="5040"/>
                      </w14:xfrm>
                    </w14:contentPart>
                  </a:graphicData>
                </a:graphic>
              </wp:anchor>
            </w:drawing>
          </mc:Choice>
          <mc:Fallback>
            <w:pict>
              <v:shape w14:anchorId="24176F82" id="Inkt 13" o:spid="_x0000_s1026" type="#_x0000_t75" style="position:absolute;margin-left:-152.3pt;margin-top:17.35pt;width:5.95pt;height:11.75pt;z-index:25169408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">
                <v:imagedata r:id="rId17" o:title=""/>
              </v:shape>
            </w:pict>
          </mc:Fallback>
        </mc:AlternateContent>
      </w:r>
      <w:r w:rsidR="004966A1">
        <w:rPr>
          <w:rFonts w:ascii="Bodoni MT" w:hAnsi="Bodoni MT" w:cs="Times New Roman"/>
          <w:sz w:val="24"/>
          <w:szCs w:val="24"/>
          <w:lang w:val="nl-BE"/>
        </w:rPr>
        <w:t>15</w:t>
      </w:r>
      <w:r w:rsidR="004302EE">
        <w:rPr>
          <w:rFonts w:ascii="Bodoni MT" w:hAnsi="Bodoni MT" w:cs="Times New Roman"/>
          <w:sz w:val="24"/>
          <w:szCs w:val="24"/>
          <w:lang w:val="nl-BE"/>
        </w:rPr>
        <w:t>/</w:t>
      </w:r>
      <w:r w:rsidR="00410095">
        <w:rPr>
          <w:rFonts w:ascii="Bodoni MT" w:hAnsi="Bodoni MT" w:cs="Times New Roman"/>
          <w:sz w:val="24"/>
          <w:szCs w:val="24"/>
          <w:lang w:val="nl-BE"/>
        </w:rPr>
        <w:t>10</w:t>
      </w:r>
      <w:r w:rsidR="005237DA">
        <w:rPr>
          <w:rFonts w:ascii="Bodoni MT" w:hAnsi="Bodoni MT" w:cs="Times New Roman"/>
          <w:sz w:val="24"/>
          <w:szCs w:val="24"/>
          <w:lang w:val="nl-BE"/>
        </w:rPr>
        <w:t>:</w:t>
      </w:r>
      <w:r w:rsidR="00410095">
        <w:rPr>
          <w:rFonts w:ascii="Bodoni MT" w:hAnsi="Bodoni MT" w:cs="Times New Roman"/>
          <w:sz w:val="24"/>
          <w:szCs w:val="24"/>
          <w:lang w:val="nl-BE"/>
        </w:rPr>
        <w:tab/>
      </w:r>
      <w:r w:rsidR="001704DA" w:rsidRPr="001D6CA7">
        <w:rPr>
          <w:rFonts w:ascii="Bodoni MT" w:hAnsi="Bodoni MT" w:cs="Times New Roman"/>
          <w:sz w:val="24"/>
          <w:szCs w:val="24"/>
          <w:lang w:val="nl-BE"/>
        </w:rPr>
        <w:t xml:space="preserve"> </w:t>
      </w:r>
      <w:r w:rsidR="00F62719" w:rsidRPr="001D6CA7">
        <w:rPr>
          <w:rFonts w:ascii="Bodoni MT" w:hAnsi="Bodoni MT" w:cs="Times New Roman"/>
          <w:sz w:val="24"/>
          <w:szCs w:val="24"/>
          <w:lang w:val="nl-BE"/>
        </w:rPr>
        <w:t xml:space="preserve"> </w:t>
      </w:r>
      <w:r w:rsidR="00A975CB" w:rsidRPr="001D6CA7">
        <w:rPr>
          <w:rFonts w:ascii="Bodoni MT" w:hAnsi="Bodoni MT" w:cs="Times New Roman"/>
          <w:sz w:val="24"/>
          <w:szCs w:val="24"/>
          <w:lang w:val="nl-BE"/>
        </w:rPr>
        <w:tab/>
        <w:t xml:space="preserve">  </w:t>
      </w:r>
      <w:r w:rsidR="00A01D6E" w:rsidRPr="001D6CA7">
        <w:rPr>
          <w:rFonts w:ascii="Bodoni MT" w:hAnsi="Bodoni MT" w:cs="Times New Roman"/>
          <w:sz w:val="24"/>
          <w:szCs w:val="24"/>
          <w:lang w:val="nl-BE"/>
        </w:rPr>
        <w:t xml:space="preserve">   </w:t>
      </w:r>
      <w:r w:rsidR="00AE5103" w:rsidRPr="001D6CA7">
        <w:rPr>
          <w:rFonts w:ascii="Bodoni MT" w:hAnsi="Bodoni MT" w:cs="Times New Roman"/>
          <w:sz w:val="24"/>
          <w:szCs w:val="24"/>
          <w:lang w:val="nl-BE"/>
        </w:rPr>
        <w:tab/>
      </w:r>
      <w:r w:rsidR="001D6CA7" w:rsidRPr="001D6CA7">
        <w:rPr>
          <w:rFonts w:ascii="Bodoni MT" w:hAnsi="Bodoni MT" w:cs="Times New Roman"/>
          <w:sz w:val="24"/>
          <w:szCs w:val="24"/>
          <w:lang w:val="nl-BE"/>
        </w:rPr>
        <w:t xml:space="preserve">        </w:t>
      </w:r>
      <w:r w:rsidR="00AE5103" w:rsidRPr="001D6CA7">
        <w:rPr>
          <w:rFonts w:ascii="Bodoni MT" w:hAnsi="Bodoni MT" w:cs="Times New Roman"/>
          <w:sz w:val="24"/>
          <w:szCs w:val="24"/>
          <w:lang w:val="nl-BE"/>
        </w:rPr>
        <w:t>PRAATCAFE</w:t>
      </w:r>
      <w:r w:rsidR="00115710" w:rsidRPr="001D6CA7">
        <w:rPr>
          <w:rFonts w:ascii="Bodoni MT" w:hAnsi="Bodoni MT" w:cs="Times New Roman"/>
          <w:sz w:val="24"/>
          <w:szCs w:val="24"/>
          <w:lang w:val="nl-BE"/>
        </w:rPr>
        <w:t xml:space="preserve"> </w:t>
      </w:r>
      <w:r w:rsidR="007C33A3" w:rsidRPr="001D6CA7">
        <w:rPr>
          <w:rFonts w:ascii="Bodoni MT" w:hAnsi="Bodoni MT" w:cs="Times New Roman"/>
          <w:sz w:val="24"/>
          <w:szCs w:val="24"/>
          <w:lang w:val="nl-BE"/>
        </w:rPr>
        <w:t xml:space="preserve">      </w:t>
      </w:r>
    </w:p>
    <w:p w14:paraId="232C2D2B" w14:textId="0DED9307" w:rsidR="001704DA" w:rsidRDefault="004D765E" w:rsidP="004D765E">
      <w:pPr>
        <w:rPr>
          <w:rFonts w:ascii="Bodoni MT" w:hAnsi="Bodoni MT" w:cs="Times New Roman"/>
          <w:sz w:val="24"/>
          <w:szCs w:val="24"/>
          <w:lang w:val="nl-BE"/>
        </w:rPr>
      </w:pPr>
      <w:r w:rsidRPr="001D6CA7">
        <w:rPr>
          <w:rFonts w:ascii="Bodoni MT" w:hAnsi="Bodoni MT" w:cs="Times New Roman"/>
          <w:sz w:val="24"/>
          <w:szCs w:val="24"/>
          <w:lang w:val="nl-BE"/>
        </w:rPr>
        <w:t xml:space="preserve">            </w:t>
      </w:r>
      <w:r w:rsidR="00852922" w:rsidRPr="001D6CA7">
        <w:rPr>
          <w:rFonts w:ascii="Bodoni MT" w:hAnsi="Bodoni MT" w:cs="Times New Roman"/>
          <w:sz w:val="24"/>
          <w:szCs w:val="24"/>
          <w:lang w:val="nl-BE"/>
        </w:rPr>
        <w:t xml:space="preserve">    </w:t>
      </w:r>
      <w:r w:rsidR="00D4107A">
        <w:rPr>
          <w:rFonts w:ascii="Bodoni MT" w:hAnsi="Bodoni MT" w:cs="Times New Roman"/>
          <w:sz w:val="24"/>
          <w:szCs w:val="24"/>
          <w:lang w:val="nl-BE"/>
        </w:rPr>
        <w:t>02-09-16-23 en 30</w:t>
      </w:r>
      <w:r w:rsidR="001D6CA7" w:rsidRPr="001D6CA7">
        <w:rPr>
          <w:rFonts w:ascii="Bodoni MT" w:hAnsi="Bodoni MT" w:cs="Times New Roman"/>
          <w:sz w:val="24"/>
          <w:szCs w:val="24"/>
          <w:lang w:val="nl-BE"/>
        </w:rPr>
        <w:t>/</w:t>
      </w:r>
      <w:r w:rsidR="00D4107A">
        <w:rPr>
          <w:rFonts w:ascii="Bodoni MT" w:hAnsi="Bodoni MT" w:cs="Times New Roman"/>
          <w:sz w:val="24"/>
          <w:szCs w:val="24"/>
          <w:lang w:val="nl-BE"/>
        </w:rPr>
        <w:t>10</w:t>
      </w:r>
      <w:r w:rsidR="008701D3">
        <w:rPr>
          <w:rFonts w:ascii="Bodoni MT" w:hAnsi="Bodoni MT" w:cs="Times New Roman"/>
          <w:sz w:val="24"/>
          <w:szCs w:val="24"/>
          <w:lang w:val="nl-BE"/>
        </w:rPr>
        <w:t xml:space="preserve">:  </w:t>
      </w:r>
      <w:r w:rsidR="00AE5103" w:rsidRPr="001D6CA7">
        <w:rPr>
          <w:rFonts w:ascii="Bodoni MT" w:hAnsi="Bodoni MT" w:cs="Times New Roman"/>
          <w:sz w:val="24"/>
          <w:szCs w:val="24"/>
          <w:lang w:val="nl-BE"/>
        </w:rPr>
        <w:t xml:space="preserve"> </w:t>
      </w:r>
      <w:r w:rsidR="00367350" w:rsidRPr="001D6CA7">
        <w:rPr>
          <w:rFonts w:ascii="Bodoni MT" w:hAnsi="Bodoni MT" w:cs="Times New Roman"/>
          <w:sz w:val="24"/>
          <w:szCs w:val="24"/>
          <w:lang w:val="nl-BE"/>
        </w:rPr>
        <w:t xml:space="preserve">      </w:t>
      </w:r>
      <w:r w:rsidR="00A17117" w:rsidRPr="001D6CA7">
        <w:rPr>
          <w:rFonts w:ascii="Bodoni MT" w:hAnsi="Bodoni MT" w:cs="Times New Roman"/>
          <w:sz w:val="24"/>
          <w:szCs w:val="24"/>
          <w:lang w:val="nl-BE"/>
        </w:rPr>
        <w:t>SPO</w:t>
      </w:r>
      <w:r w:rsidR="00F3267D">
        <w:rPr>
          <w:rFonts w:ascii="Bodoni MT" w:hAnsi="Bodoni MT" w:cs="Times New Roman"/>
          <w:sz w:val="24"/>
          <w:szCs w:val="24"/>
          <w:lang w:val="nl-BE"/>
        </w:rPr>
        <w:t>RT</w:t>
      </w:r>
      <w:r w:rsidR="00F62719" w:rsidRPr="001D6CA7">
        <w:rPr>
          <w:rFonts w:ascii="Bodoni MT" w:hAnsi="Bodoni MT" w:cs="Times New Roman"/>
          <w:sz w:val="24"/>
          <w:szCs w:val="24"/>
          <w:lang w:val="nl-BE"/>
        </w:rPr>
        <w:t xml:space="preserve"> </w:t>
      </w:r>
      <w:r w:rsidR="007C33A3" w:rsidRPr="001D6CA7">
        <w:rPr>
          <w:rFonts w:ascii="Bodoni MT" w:hAnsi="Bodoni MT" w:cs="Times New Roman"/>
          <w:sz w:val="24"/>
          <w:szCs w:val="24"/>
          <w:lang w:val="nl-BE"/>
        </w:rPr>
        <w:t xml:space="preserve">     </w:t>
      </w:r>
      <w:r w:rsidR="001D6CA7" w:rsidRPr="001D6CA7">
        <w:rPr>
          <w:rFonts w:ascii="Bodoni MT" w:hAnsi="Bodoni MT" w:cs="Times New Roman"/>
          <w:sz w:val="24"/>
          <w:szCs w:val="24"/>
          <w:lang w:val="nl-BE"/>
        </w:rPr>
        <w:t>Fiets</w:t>
      </w:r>
      <w:r w:rsidR="00373956">
        <w:rPr>
          <w:rFonts w:ascii="Bodoni MT" w:hAnsi="Bodoni MT" w:cs="Times New Roman"/>
          <w:sz w:val="24"/>
          <w:szCs w:val="24"/>
          <w:lang w:val="nl-BE"/>
        </w:rPr>
        <w:t>en</w:t>
      </w:r>
    </w:p>
    <w:p w14:paraId="50D1BBEE" w14:textId="77BE3CF4" w:rsidR="00D50969" w:rsidRDefault="00D50969" w:rsidP="004D765E">
      <w:pPr>
        <w:rPr>
          <w:rFonts w:ascii="Bodoni MT" w:hAnsi="Bodoni MT" w:cs="Times New Roman"/>
          <w:sz w:val="24"/>
          <w:szCs w:val="24"/>
          <w:lang w:val="nl-BE"/>
        </w:rPr>
      </w:pPr>
      <w:r>
        <w:rPr>
          <w:rFonts w:ascii="Bodoni MT" w:hAnsi="Bodoni MT" w:cs="Times New Roman"/>
          <w:sz w:val="24"/>
          <w:szCs w:val="24"/>
          <w:lang w:val="nl-BE"/>
        </w:rPr>
        <w:tab/>
      </w:r>
      <w:r>
        <w:rPr>
          <w:rFonts w:ascii="Bodoni MT" w:hAnsi="Bodoni MT" w:cs="Times New Roman"/>
          <w:sz w:val="24"/>
          <w:szCs w:val="24"/>
          <w:lang w:val="nl-BE"/>
        </w:rPr>
        <w:tab/>
      </w:r>
      <w:r w:rsidRPr="005237DA">
        <w:rPr>
          <w:rFonts w:ascii="Bodoni MT" w:hAnsi="Bodoni MT" w:cs="Times New Roman"/>
          <w:sz w:val="24"/>
          <w:szCs w:val="24"/>
          <w:lang w:val="nl-BE"/>
        </w:rPr>
        <w:t>17 en 24/10</w:t>
      </w:r>
      <w:r w:rsidR="00077EC5" w:rsidRPr="005237DA">
        <w:rPr>
          <w:rFonts w:ascii="Bodoni MT" w:hAnsi="Bodoni MT" w:cs="Times New Roman"/>
          <w:sz w:val="24"/>
          <w:szCs w:val="24"/>
          <w:lang w:val="nl-BE"/>
        </w:rPr>
        <w:t>:</w:t>
      </w:r>
      <w:r w:rsidR="00077EC5" w:rsidRPr="005237DA">
        <w:rPr>
          <w:rFonts w:ascii="Bodoni MT" w:hAnsi="Bodoni MT" w:cs="Times New Roman"/>
          <w:sz w:val="24"/>
          <w:szCs w:val="24"/>
          <w:lang w:val="nl-BE"/>
        </w:rPr>
        <w:tab/>
      </w:r>
      <w:r w:rsidR="00077EC5" w:rsidRPr="005237DA">
        <w:rPr>
          <w:rFonts w:ascii="Bodoni MT" w:hAnsi="Bodoni MT" w:cs="Times New Roman"/>
          <w:sz w:val="24"/>
          <w:szCs w:val="24"/>
          <w:lang w:val="nl-BE"/>
        </w:rPr>
        <w:tab/>
        <w:t xml:space="preserve">        ACADEMIE</w:t>
      </w:r>
    </w:p>
    <w:p w14:paraId="1D85EE61" w14:textId="7DD4B403" w:rsidR="00653169" w:rsidRPr="00653169" w:rsidRDefault="00653169" w:rsidP="004D765E">
      <w:pPr>
        <w:rPr>
          <w:rFonts w:ascii="Bodoni MT" w:hAnsi="Bodoni MT" w:cs="Times New Roman"/>
          <w:b/>
          <w:bCs/>
          <w:sz w:val="24"/>
          <w:szCs w:val="24"/>
          <w:lang w:val="nl-BE"/>
        </w:rPr>
      </w:pPr>
      <w:r>
        <w:rPr>
          <w:rFonts w:ascii="Bodoni MT" w:hAnsi="Bodoni MT" w:cs="Times New Roman"/>
          <w:sz w:val="24"/>
          <w:szCs w:val="24"/>
          <w:lang w:val="nl-BE"/>
        </w:rPr>
        <w:tab/>
      </w:r>
      <w:r>
        <w:rPr>
          <w:rFonts w:ascii="Bodoni MT" w:hAnsi="Bodoni MT" w:cs="Times New Roman"/>
          <w:sz w:val="24"/>
          <w:szCs w:val="24"/>
          <w:lang w:val="nl-BE"/>
        </w:rPr>
        <w:tab/>
      </w:r>
      <w:r>
        <w:rPr>
          <w:rFonts w:ascii="Bodoni MT" w:hAnsi="Bodoni MT" w:cs="Times New Roman"/>
          <w:sz w:val="24"/>
          <w:szCs w:val="24"/>
          <w:lang w:val="nl-BE"/>
        </w:rPr>
        <w:tab/>
        <w:t>22/10:</w:t>
      </w:r>
      <w:r>
        <w:rPr>
          <w:rFonts w:ascii="Bodoni MT" w:hAnsi="Bodoni MT" w:cs="Times New Roman"/>
          <w:sz w:val="24"/>
          <w:szCs w:val="24"/>
          <w:lang w:val="nl-BE"/>
        </w:rPr>
        <w:tab/>
      </w:r>
      <w:r>
        <w:rPr>
          <w:rFonts w:ascii="Bodoni MT" w:hAnsi="Bodoni MT" w:cs="Times New Roman"/>
          <w:sz w:val="24"/>
          <w:szCs w:val="24"/>
          <w:lang w:val="nl-BE"/>
        </w:rPr>
        <w:tab/>
      </w:r>
      <w:r>
        <w:rPr>
          <w:rFonts w:ascii="Bodoni MT" w:hAnsi="Bodoni MT" w:cs="Times New Roman"/>
          <w:sz w:val="24"/>
          <w:szCs w:val="24"/>
          <w:lang w:val="nl-BE"/>
        </w:rPr>
        <w:tab/>
        <w:t xml:space="preserve">        DAGUITSTAP ‘SLUI</w:t>
      </w:r>
      <w:r w:rsidR="00C82BBF">
        <w:rPr>
          <w:rFonts w:ascii="Bodoni MT" w:hAnsi="Bodoni MT" w:cs="Times New Roman"/>
          <w:sz w:val="24"/>
          <w:szCs w:val="24"/>
          <w:lang w:val="nl-BE"/>
        </w:rPr>
        <w:t>S</w:t>
      </w:r>
      <w:r>
        <w:rPr>
          <w:rFonts w:ascii="Bodoni MT" w:hAnsi="Bodoni MT" w:cs="Times New Roman"/>
          <w:sz w:val="24"/>
          <w:szCs w:val="24"/>
          <w:lang w:val="nl-BE"/>
        </w:rPr>
        <w:t>’ (</w:t>
      </w:r>
      <w:r>
        <w:rPr>
          <w:rFonts w:ascii="Bodoni MT" w:hAnsi="Bodoni MT" w:cs="Times New Roman"/>
          <w:b/>
          <w:bCs/>
          <w:sz w:val="24"/>
          <w:szCs w:val="24"/>
          <w:lang w:val="nl-BE"/>
        </w:rPr>
        <w:t>VOLZET)</w:t>
      </w:r>
    </w:p>
    <w:p w14:paraId="1B9869E6" w14:textId="77777777" w:rsidR="007E7E46" w:rsidRDefault="007E7E46" w:rsidP="00BF16FA">
      <w:pPr>
        <w:rPr>
          <w:rFonts w:ascii="Arial Narrow" w:hAnsi="Arial Narrow" w:cs="Times New Roman"/>
          <w:b/>
          <w:bCs/>
          <w:sz w:val="28"/>
          <w:szCs w:val="28"/>
          <w:u w:val="single"/>
          <w:lang w:val="nl-BE"/>
        </w:rPr>
      </w:pPr>
    </w:p>
    <w:p w14:paraId="260C4564" w14:textId="17AE7A59" w:rsidR="00F3267D" w:rsidRPr="00653169" w:rsidRDefault="00EE481E" w:rsidP="00BF16FA">
      <w:pPr>
        <w:rPr>
          <w:rFonts w:ascii="Arial Narrow" w:hAnsi="Arial Narrow" w:cs="Times New Roman"/>
          <w:b/>
          <w:bCs/>
          <w:i/>
          <w:iCs/>
          <w:sz w:val="40"/>
          <w:szCs w:val="40"/>
          <w:u w:val="single"/>
          <w:lang w:val="nl-BE"/>
        </w:rPr>
      </w:pPr>
      <w:r w:rsidRPr="00653169">
        <w:rPr>
          <w:rFonts w:ascii="Arial Narrow" w:hAnsi="Arial Narrow" w:cs="Times New Roman"/>
          <w:b/>
          <w:bCs/>
          <w:sz w:val="28"/>
          <w:szCs w:val="28"/>
          <w:u w:val="single"/>
          <w:lang w:val="nl-BE"/>
        </w:rPr>
        <w:t xml:space="preserve">15 oktober 2025          </w:t>
      </w:r>
      <w:r w:rsidR="00C34C28" w:rsidRPr="00653169">
        <w:rPr>
          <w:rFonts w:ascii="Arial Narrow" w:hAnsi="Arial Narrow" w:cs="Times New Roman"/>
          <w:b/>
          <w:bCs/>
          <w:sz w:val="28"/>
          <w:szCs w:val="28"/>
          <w:u w:val="single"/>
          <w:lang w:val="nl-BE"/>
        </w:rPr>
        <w:t xml:space="preserve">***** </w:t>
      </w:r>
      <w:r w:rsidR="00C34C28" w:rsidRPr="00653169">
        <w:rPr>
          <w:rFonts w:ascii="Arial Narrow" w:hAnsi="Arial Narrow" w:cs="Times New Roman"/>
          <w:b/>
          <w:bCs/>
          <w:i/>
          <w:iCs/>
          <w:sz w:val="40"/>
          <w:szCs w:val="40"/>
          <w:u w:val="single"/>
          <w:lang w:val="nl-BE"/>
        </w:rPr>
        <w:t>P R A A T C A F E *****</w:t>
      </w:r>
    </w:p>
    <w:p w14:paraId="7EBAA83E" w14:textId="6C597E24" w:rsidR="00FD7C06" w:rsidRPr="00653169" w:rsidRDefault="00FD7C06" w:rsidP="00205F7B">
      <w:pPr>
        <w:rPr>
          <w:rFonts w:ascii="Broadway" w:hAnsi="Broadway" w:cstheme="minorHAnsi"/>
          <w:b/>
          <w:bCs/>
          <w:sz w:val="32"/>
          <w:szCs w:val="32"/>
          <w:lang w:val="nl-BE"/>
        </w:rPr>
      </w:pPr>
    </w:p>
    <w:p w14:paraId="02F237EB" w14:textId="3388A4C4" w:rsidR="00085FD2" w:rsidRPr="007E7E46" w:rsidRDefault="00085FD2" w:rsidP="00205F7B">
      <w:pPr>
        <w:rPr>
          <w:rFonts w:ascii="Arial Narrow" w:hAnsi="Arial Narrow"/>
          <w:sz w:val="24"/>
          <w:szCs w:val="24"/>
        </w:rPr>
      </w:pPr>
      <w:r w:rsidRPr="002A7AE4">
        <w:rPr>
          <w:rFonts w:ascii="Arial Narrow" w:hAnsi="Arial Narrow"/>
          <w:sz w:val="24"/>
          <w:szCs w:val="24"/>
        </w:rPr>
        <w:t>We ruilen het terrasjesweer en komen nog eens samen in ons gezellig praatcafé.</w:t>
      </w:r>
    </w:p>
    <w:p w14:paraId="121BC443" w14:textId="1B517143" w:rsidR="005640A1" w:rsidRPr="00085FD2" w:rsidRDefault="00EF48CF" w:rsidP="005640A1">
      <w:pPr>
        <w:rPr>
          <w:rFonts w:ascii="Broadway" w:hAnsi="Broadway" w:cstheme="minorHAnsi"/>
          <w:b/>
          <w:bCs/>
          <w:sz w:val="32"/>
          <w:szCs w:val="32"/>
          <w:lang w:val="nl-BE"/>
        </w:rPr>
      </w:pPr>
      <w:r>
        <w:rPr>
          <w:rFonts w:ascii="Arial Narrow" w:hAnsi="Arial Narrow" w:cs="Times New Roman"/>
          <w:noProof/>
          <w:sz w:val="24"/>
          <w:szCs w:val="24"/>
        </w:rPr>
        <w:drawing>
          <wp:anchor distT="0" distB="0" distL="114300" distR="114300" simplePos="0" relativeHeight="251660800" behindDoc="0" locked="0" layoutInCell="1" allowOverlap="1" wp14:anchorId="2CB7E51B" wp14:editId="2459C25A">
            <wp:simplePos x="0" y="0"/>
            <wp:positionH relativeFrom="margin">
              <wp:align>left</wp:align>
            </wp:positionH>
            <wp:positionV relativeFrom="paragraph">
              <wp:posOffset>6985</wp:posOffset>
            </wp:positionV>
            <wp:extent cx="2667000" cy="1600200"/>
            <wp:effectExtent l="0" t="0" r="0" b="0"/>
            <wp:wrapSquare wrapText="bothSides"/>
            <wp:docPr id="120581271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5812712" name="Afbeelding 1205812712"/>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67000" cy="1600200"/>
                    </a:xfrm>
                    <a:prstGeom prst="rect">
                      <a:avLst/>
                    </a:prstGeom>
                  </pic:spPr>
                </pic:pic>
              </a:graphicData>
            </a:graphic>
            <wp14:sizeRelV relativeFrom="margin">
              <wp14:pctHeight>0</wp14:pctHeight>
            </wp14:sizeRelV>
          </wp:anchor>
        </w:drawing>
      </w:r>
      <w:r w:rsidR="00FD7C06">
        <w:rPr>
          <w:rFonts w:ascii="Broadway" w:hAnsi="Broadway" w:cstheme="minorHAnsi"/>
          <w:b/>
          <w:bCs/>
          <w:noProof/>
          <w:sz w:val="32"/>
          <w:szCs w:val="32"/>
          <w:lang w:val="nl-BE"/>
        </w:rPr>
        <w:drawing>
          <wp:inline distT="0" distB="0" distL="0" distR="0" wp14:anchorId="11DA70F0" wp14:editId="1AD940D1">
            <wp:extent cx="2825796" cy="1607820"/>
            <wp:effectExtent l="0" t="0" r="0" b="0"/>
            <wp:docPr id="206766656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666565" name="Afbeelding 2067666565"/>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96663" cy="1648142"/>
                    </a:xfrm>
                    <a:prstGeom prst="rect">
                      <a:avLst/>
                    </a:prstGeom>
                  </pic:spPr>
                </pic:pic>
              </a:graphicData>
            </a:graphic>
          </wp:inline>
        </w:drawing>
      </w:r>
      <w:bookmarkStart w:id="1" w:name="_Hlk210157511"/>
    </w:p>
    <w:bookmarkEnd w:id="1"/>
    <w:p w14:paraId="314B980A" w14:textId="77777777" w:rsidR="0089406A" w:rsidRDefault="0089406A" w:rsidP="00BF16FA">
      <w:pPr>
        <w:rPr>
          <w:rFonts w:ascii="Arial Narrow" w:hAnsi="Arial Narrow" w:cs="Times New Roman"/>
          <w:noProof/>
          <w:sz w:val="24"/>
          <w:szCs w:val="24"/>
        </w:rPr>
      </w:pPr>
    </w:p>
    <w:p w14:paraId="61DEE875" w14:textId="5D08468C" w:rsidR="001D6CA7" w:rsidRPr="00296C6D" w:rsidRDefault="001D6CA7" w:rsidP="00BF16FA">
      <w:pPr>
        <w:rPr>
          <w:rFonts w:ascii="Arial Narrow" w:hAnsi="Arial Narrow" w:cs="Times New Roman"/>
          <w:noProof/>
          <w:sz w:val="24"/>
          <w:szCs w:val="24"/>
        </w:rPr>
      </w:pPr>
      <w:r w:rsidRPr="00296C6D">
        <w:rPr>
          <w:rFonts w:ascii="Arial Narrow" w:hAnsi="Arial Narrow" w:cs="Times New Roman"/>
          <w:noProof/>
          <w:sz w:val="24"/>
          <w:szCs w:val="24"/>
        </w:rPr>
        <w:t xml:space="preserve">Op  </w:t>
      </w:r>
      <w:r w:rsidR="004302EE">
        <w:rPr>
          <w:rFonts w:ascii="Arial Narrow" w:hAnsi="Arial Narrow" w:cs="Times New Roman"/>
          <w:noProof/>
          <w:sz w:val="24"/>
          <w:szCs w:val="24"/>
        </w:rPr>
        <w:t xml:space="preserve">15 </w:t>
      </w:r>
      <w:r w:rsidR="0022627D">
        <w:rPr>
          <w:rFonts w:ascii="Arial Narrow" w:hAnsi="Arial Narrow" w:cs="Times New Roman"/>
          <w:noProof/>
          <w:sz w:val="24"/>
          <w:szCs w:val="24"/>
        </w:rPr>
        <w:t>okt</w:t>
      </w:r>
      <w:r w:rsidRPr="00296C6D">
        <w:rPr>
          <w:rFonts w:ascii="Arial Narrow" w:hAnsi="Arial Narrow" w:cs="Times New Roman"/>
          <w:noProof/>
          <w:sz w:val="24"/>
          <w:szCs w:val="24"/>
        </w:rPr>
        <w:t xml:space="preserve"> organiseren wij opnieuw een “praatcafé” </w:t>
      </w:r>
      <w:r w:rsidR="00307E90">
        <w:rPr>
          <w:rFonts w:ascii="Arial Narrow" w:hAnsi="Arial Narrow" w:cs="Times New Roman"/>
          <w:noProof/>
          <w:sz w:val="24"/>
          <w:szCs w:val="24"/>
        </w:rPr>
        <w:t xml:space="preserve"> </w:t>
      </w:r>
      <w:r w:rsidR="00CB5AE3">
        <w:rPr>
          <w:rFonts w:ascii="Arial Narrow" w:hAnsi="Arial Narrow" w:cs="Times New Roman"/>
          <w:noProof/>
          <w:sz w:val="24"/>
          <w:szCs w:val="24"/>
        </w:rPr>
        <w:t xml:space="preserve">en trakteren we jullie op een “afternoon tea” (uiteraard </w:t>
      </w:r>
      <w:r w:rsidR="00DF30EF">
        <w:rPr>
          <w:rFonts w:ascii="Arial Narrow" w:hAnsi="Arial Narrow" w:cs="Times New Roman"/>
          <w:noProof/>
          <w:sz w:val="24"/>
          <w:szCs w:val="24"/>
        </w:rPr>
        <w:t xml:space="preserve">zal er ook koffie geschonken worden) en </w:t>
      </w:r>
      <w:r w:rsidR="00B44F55">
        <w:rPr>
          <w:rFonts w:ascii="Arial Narrow" w:hAnsi="Arial Narrow" w:cs="Times New Roman"/>
          <w:noProof/>
          <w:sz w:val="24"/>
          <w:szCs w:val="24"/>
        </w:rPr>
        <w:t>gaan we weer aan</w:t>
      </w:r>
      <w:r w:rsidR="00BE1BD8">
        <w:rPr>
          <w:rFonts w:ascii="Arial Narrow" w:hAnsi="Arial Narrow" w:cs="Times New Roman"/>
          <w:noProof/>
          <w:sz w:val="24"/>
          <w:szCs w:val="24"/>
        </w:rPr>
        <w:t xml:space="preserve"> de</w:t>
      </w:r>
      <w:r w:rsidR="00B44F55">
        <w:rPr>
          <w:rFonts w:ascii="Arial Narrow" w:hAnsi="Arial Narrow" w:cs="Times New Roman"/>
          <w:noProof/>
          <w:sz w:val="24"/>
          <w:szCs w:val="24"/>
        </w:rPr>
        <w:t xml:space="preserve"> slag met een kennismaking</w:t>
      </w:r>
      <w:r w:rsidR="00FD20DA">
        <w:rPr>
          <w:rFonts w:ascii="Arial Narrow" w:hAnsi="Arial Narrow" w:cs="Times New Roman"/>
          <w:noProof/>
          <w:sz w:val="24"/>
          <w:szCs w:val="24"/>
        </w:rPr>
        <w:t>les “</w:t>
      </w:r>
      <w:r w:rsidRPr="00296C6D">
        <w:rPr>
          <w:rFonts w:ascii="Arial Narrow" w:hAnsi="Arial Narrow" w:cs="Times New Roman"/>
          <w:noProof/>
          <w:sz w:val="24"/>
          <w:szCs w:val="24"/>
        </w:rPr>
        <w:t xml:space="preserve">Line </w:t>
      </w:r>
      <w:r w:rsidR="000330A5" w:rsidRPr="00296C6D">
        <w:rPr>
          <w:rFonts w:ascii="Arial Narrow" w:hAnsi="Arial Narrow" w:cs="Times New Roman"/>
          <w:noProof/>
          <w:sz w:val="24"/>
          <w:szCs w:val="24"/>
        </w:rPr>
        <w:t>D</w:t>
      </w:r>
      <w:r w:rsidRPr="00296C6D">
        <w:rPr>
          <w:rFonts w:ascii="Arial Narrow" w:hAnsi="Arial Narrow" w:cs="Times New Roman"/>
          <w:noProof/>
          <w:sz w:val="24"/>
          <w:szCs w:val="24"/>
        </w:rPr>
        <w:t>ance</w:t>
      </w:r>
      <w:r w:rsidR="00FD20DA">
        <w:rPr>
          <w:rFonts w:ascii="Arial Narrow" w:hAnsi="Arial Narrow" w:cs="Times New Roman"/>
          <w:noProof/>
          <w:sz w:val="24"/>
          <w:szCs w:val="24"/>
        </w:rPr>
        <w:t>”</w:t>
      </w:r>
      <w:r w:rsidRPr="00296C6D">
        <w:rPr>
          <w:rFonts w:ascii="Arial Narrow" w:hAnsi="Arial Narrow" w:cs="Times New Roman"/>
          <w:noProof/>
          <w:sz w:val="24"/>
          <w:szCs w:val="24"/>
        </w:rPr>
        <w:t xml:space="preserve">. </w:t>
      </w:r>
      <w:r w:rsidR="005822F8">
        <w:rPr>
          <w:rFonts w:ascii="Arial Narrow" w:hAnsi="Arial Narrow" w:cs="Times New Roman"/>
          <w:noProof/>
          <w:sz w:val="24"/>
          <w:szCs w:val="24"/>
        </w:rPr>
        <w:t>Lucia éé</w:t>
      </w:r>
      <w:r w:rsidRPr="00296C6D">
        <w:rPr>
          <w:rFonts w:ascii="Arial Narrow" w:hAnsi="Arial Narrow" w:cs="Times New Roman"/>
          <w:noProof/>
          <w:sz w:val="24"/>
          <w:szCs w:val="24"/>
        </w:rPr>
        <w:t xml:space="preserve">n van onze medewerksters zal </w:t>
      </w:r>
      <w:r w:rsidR="00C925C9">
        <w:rPr>
          <w:rFonts w:ascii="Arial Narrow" w:hAnsi="Arial Narrow" w:cs="Times New Roman"/>
          <w:noProof/>
          <w:sz w:val="24"/>
          <w:szCs w:val="24"/>
        </w:rPr>
        <w:t xml:space="preserve">ook deze keer </w:t>
      </w:r>
      <w:r w:rsidRPr="00296C6D">
        <w:rPr>
          <w:rFonts w:ascii="Arial Narrow" w:hAnsi="Arial Narrow" w:cs="Times New Roman"/>
          <w:noProof/>
          <w:sz w:val="24"/>
          <w:szCs w:val="24"/>
        </w:rPr>
        <w:t xml:space="preserve">met plezier </w:t>
      </w:r>
      <w:r w:rsidR="00FB0C43">
        <w:rPr>
          <w:rFonts w:ascii="Arial Narrow" w:hAnsi="Arial Narrow" w:cs="Times New Roman"/>
          <w:noProof/>
          <w:sz w:val="24"/>
          <w:szCs w:val="24"/>
        </w:rPr>
        <w:t xml:space="preserve">jullie </w:t>
      </w:r>
      <w:r w:rsidR="00C925C9">
        <w:rPr>
          <w:rFonts w:ascii="Arial Narrow" w:hAnsi="Arial Narrow" w:cs="Times New Roman"/>
          <w:noProof/>
          <w:sz w:val="24"/>
          <w:szCs w:val="24"/>
        </w:rPr>
        <w:t>kennis laten maken met Line Dance door het aanleren van een speels dansje.</w:t>
      </w:r>
      <w:r w:rsidR="003D7737">
        <w:rPr>
          <w:rFonts w:ascii="Arial Narrow" w:hAnsi="Arial Narrow" w:cs="Times New Roman"/>
          <w:noProof/>
          <w:sz w:val="24"/>
          <w:szCs w:val="24"/>
        </w:rPr>
        <w:t xml:space="preserve"> </w:t>
      </w:r>
      <w:r w:rsidRPr="00296C6D">
        <w:rPr>
          <w:rFonts w:ascii="Arial Narrow" w:hAnsi="Arial Narrow" w:cs="Times New Roman"/>
          <w:noProof/>
          <w:sz w:val="24"/>
          <w:szCs w:val="24"/>
        </w:rPr>
        <w:t xml:space="preserve">Dit </w:t>
      </w:r>
      <w:r w:rsidR="000330A5" w:rsidRPr="00296C6D">
        <w:rPr>
          <w:rFonts w:ascii="Arial Narrow" w:hAnsi="Arial Narrow" w:cs="Times New Roman"/>
          <w:noProof/>
          <w:sz w:val="24"/>
          <w:szCs w:val="24"/>
        </w:rPr>
        <w:t>gebeurt op een rustig tempo.</w:t>
      </w:r>
      <w:r w:rsidR="003D7737">
        <w:rPr>
          <w:rFonts w:ascii="Arial Narrow" w:hAnsi="Arial Narrow" w:cs="Times New Roman"/>
          <w:noProof/>
          <w:sz w:val="24"/>
          <w:szCs w:val="24"/>
        </w:rPr>
        <w:t xml:space="preserve"> Ze heeft het iets gemakkelijker gemaakt</w:t>
      </w:r>
      <w:r w:rsidR="0022741C">
        <w:rPr>
          <w:rFonts w:ascii="Arial Narrow" w:hAnsi="Arial Narrow" w:cs="Times New Roman"/>
          <w:noProof/>
          <w:sz w:val="24"/>
          <w:szCs w:val="24"/>
        </w:rPr>
        <w:t xml:space="preserve"> (</w:t>
      </w:r>
      <w:r w:rsidR="003D7737">
        <w:rPr>
          <w:rFonts w:ascii="Arial Narrow" w:hAnsi="Arial Narrow" w:cs="Times New Roman"/>
          <w:noProof/>
          <w:sz w:val="24"/>
          <w:szCs w:val="24"/>
        </w:rPr>
        <w:t>zegt zij toch</w:t>
      </w:r>
      <w:r w:rsidR="0022741C">
        <w:rPr>
          <w:rFonts w:ascii="Arial Narrow" w:hAnsi="Arial Narrow" w:cs="Times New Roman"/>
          <w:noProof/>
          <w:sz w:val="24"/>
          <w:szCs w:val="24"/>
        </w:rPr>
        <w:t>)</w:t>
      </w:r>
      <w:r w:rsidR="003D7737">
        <w:rPr>
          <w:rFonts w:ascii="Arial Narrow" w:hAnsi="Arial Narrow" w:cs="Times New Roman"/>
          <w:noProof/>
          <w:sz w:val="24"/>
          <w:szCs w:val="24"/>
        </w:rPr>
        <w:t xml:space="preserve"> dan de vorige keer.</w:t>
      </w:r>
    </w:p>
    <w:p w14:paraId="6363ABF0" w14:textId="77777777" w:rsidR="008A00D5" w:rsidRPr="00296C6D" w:rsidRDefault="008A00D5" w:rsidP="00BF16FA">
      <w:pPr>
        <w:rPr>
          <w:rFonts w:ascii="Arial Narrow" w:hAnsi="Arial Narrow" w:cs="Times New Roman"/>
          <w:sz w:val="24"/>
          <w:szCs w:val="24"/>
        </w:rPr>
      </w:pPr>
    </w:p>
    <w:p w14:paraId="5EF8D50E" w14:textId="489729D5" w:rsidR="008A00D5" w:rsidRPr="00296C6D" w:rsidRDefault="008A00D5" w:rsidP="00BF16FA">
      <w:pPr>
        <w:rPr>
          <w:rFonts w:ascii="Arial Narrow" w:hAnsi="Arial Narrow" w:cs="Times New Roman"/>
          <w:sz w:val="24"/>
          <w:szCs w:val="24"/>
        </w:rPr>
      </w:pPr>
      <w:r w:rsidRPr="00296C6D">
        <w:rPr>
          <w:rFonts w:ascii="Arial Narrow" w:hAnsi="Arial Narrow" w:cs="Times New Roman"/>
          <w:sz w:val="24"/>
          <w:szCs w:val="24"/>
        </w:rPr>
        <w:t>Prijs: 10 euro.</w:t>
      </w:r>
      <w:r w:rsidR="001D6CA7" w:rsidRPr="00296C6D">
        <w:rPr>
          <w:rFonts w:ascii="Arial Narrow" w:hAnsi="Arial Narrow" w:cs="Times New Roman"/>
          <w:sz w:val="24"/>
          <w:szCs w:val="24"/>
        </w:rPr>
        <w:t xml:space="preserve"> </w:t>
      </w:r>
    </w:p>
    <w:p w14:paraId="36EAC2CD" w14:textId="77014C7E" w:rsidR="00E43D1E" w:rsidRPr="00296C6D" w:rsidRDefault="008A00D5" w:rsidP="00BF16FA">
      <w:pPr>
        <w:rPr>
          <w:rFonts w:ascii="Arial Narrow" w:hAnsi="Arial Narrow" w:cs="Times New Roman"/>
          <w:sz w:val="24"/>
          <w:szCs w:val="24"/>
        </w:rPr>
      </w:pPr>
      <w:r w:rsidRPr="00296C6D">
        <w:rPr>
          <w:rFonts w:ascii="Arial Narrow" w:hAnsi="Arial Narrow" w:cs="Times New Roman"/>
          <w:sz w:val="24"/>
          <w:szCs w:val="24"/>
        </w:rPr>
        <w:t xml:space="preserve">Inschrijving: via overschrijving op onze bankrekening voor </w:t>
      </w:r>
      <w:r w:rsidR="00941085">
        <w:rPr>
          <w:rFonts w:ascii="Arial Narrow" w:hAnsi="Arial Narrow" w:cs="Times New Roman"/>
          <w:sz w:val="24"/>
          <w:szCs w:val="24"/>
        </w:rPr>
        <w:t>10 oktober</w:t>
      </w:r>
      <w:r w:rsidRPr="00296C6D">
        <w:rPr>
          <w:rFonts w:ascii="Arial Narrow" w:hAnsi="Arial Narrow" w:cs="Times New Roman"/>
          <w:sz w:val="24"/>
          <w:szCs w:val="24"/>
        </w:rPr>
        <w:t xml:space="preserve"> 2025.</w:t>
      </w:r>
      <w:r w:rsidR="007A50BC" w:rsidRPr="00296C6D">
        <w:rPr>
          <w:rFonts w:ascii="Arial Narrow" w:hAnsi="Arial Narrow" w:cs="Times New Roman"/>
          <w:sz w:val="24"/>
          <w:szCs w:val="24"/>
        </w:rPr>
        <w:tab/>
      </w:r>
    </w:p>
    <w:p w14:paraId="757F99FD" w14:textId="2854948F" w:rsidR="001D6CA7" w:rsidRPr="00296C6D" w:rsidRDefault="001D6CA7" w:rsidP="00BF16FA">
      <w:pPr>
        <w:rPr>
          <w:rFonts w:ascii="Arial Narrow" w:hAnsi="Arial Narrow" w:cs="Times New Roman"/>
          <w:sz w:val="24"/>
          <w:szCs w:val="24"/>
        </w:rPr>
      </w:pPr>
      <w:r w:rsidRPr="00296C6D">
        <w:rPr>
          <w:rFonts w:ascii="Arial Narrow" w:hAnsi="Arial Narrow" w:cs="Times New Roman"/>
          <w:sz w:val="24"/>
          <w:szCs w:val="24"/>
        </w:rPr>
        <w:t xml:space="preserve">Oh ja even nog ter info: </w:t>
      </w:r>
      <w:r w:rsidR="002E2343">
        <w:rPr>
          <w:rFonts w:ascii="Arial Narrow" w:hAnsi="Arial Narrow" w:cs="Times New Roman"/>
          <w:sz w:val="24"/>
          <w:szCs w:val="24"/>
        </w:rPr>
        <w:t>O</w:t>
      </w:r>
      <w:r w:rsidRPr="00296C6D">
        <w:rPr>
          <w:rFonts w:ascii="Arial Narrow" w:hAnsi="Arial Narrow" w:cs="Times New Roman"/>
          <w:sz w:val="24"/>
          <w:szCs w:val="24"/>
        </w:rPr>
        <w:t xml:space="preserve">nze praafcafés gaan steeds door </w:t>
      </w:r>
      <w:r w:rsidR="008701D3" w:rsidRPr="00296C6D">
        <w:rPr>
          <w:rFonts w:ascii="Arial Narrow" w:hAnsi="Arial Narrow" w:cs="Times New Roman"/>
          <w:sz w:val="24"/>
          <w:szCs w:val="24"/>
        </w:rPr>
        <w:t>in onze vertrouwde zaal</w:t>
      </w:r>
      <w:r w:rsidR="00F4621B">
        <w:rPr>
          <w:rFonts w:ascii="Arial Narrow" w:hAnsi="Arial Narrow" w:cs="Times New Roman"/>
          <w:sz w:val="24"/>
          <w:szCs w:val="24"/>
        </w:rPr>
        <w:t xml:space="preserve"> </w:t>
      </w:r>
      <w:r w:rsidR="008701D3" w:rsidRPr="00296C6D">
        <w:rPr>
          <w:rFonts w:ascii="Arial Narrow" w:hAnsi="Arial Narrow" w:cs="Times New Roman"/>
          <w:sz w:val="24"/>
          <w:szCs w:val="24"/>
        </w:rPr>
        <w:t xml:space="preserve">’t Centrum te Heide telkens van 14.00 tot 17.00u. </w:t>
      </w:r>
    </w:p>
    <w:p w14:paraId="3D4659AD" w14:textId="43AAAFDB" w:rsidR="00632EB3" w:rsidRDefault="00C839B9" w:rsidP="00F453D9">
      <w:pPr>
        <w:rPr>
          <w:rFonts w:ascii="Bodoni MT" w:hAnsi="Bodoni MT" w:cs="Times New Roman"/>
          <w:noProof/>
          <w:sz w:val="28"/>
          <w:szCs w:val="28"/>
        </w:rPr>
      </w:pPr>
      <w:r>
        <w:rPr>
          <w:rFonts w:ascii="Bodoni MT" w:hAnsi="Bodoni MT" w:cs="Times New Roman"/>
          <w:noProof/>
          <w:sz w:val="28"/>
          <w:szCs w:val="28"/>
        </w:rPr>
        <w:drawing>
          <wp:anchor distT="0" distB="0" distL="114300" distR="114300" simplePos="0" relativeHeight="251707392" behindDoc="0" locked="0" layoutInCell="1" allowOverlap="1" wp14:anchorId="244636D1" wp14:editId="06294EF6">
            <wp:simplePos x="0" y="0"/>
            <wp:positionH relativeFrom="margin">
              <wp:align>left</wp:align>
            </wp:positionH>
            <wp:positionV relativeFrom="paragraph">
              <wp:posOffset>74295</wp:posOffset>
            </wp:positionV>
            <wp:extent cx="975360" cy="883821"/>
            <wp:effectExtent l="0" t="0" r="0" b="0"/>
            <wp:wrapSquare wrapText="bothSides"/>
            <wp:docPr id="598534759"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534759" name="Afbeelding 598534759"/>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75360" cy="883821"/>
                    </a:xfrm>
                    <a:prstGeom prst="rect">
                      <a:avLst/>
                    </a:prstGeom>
                  </pic:spPr>
                </pic:pic>
              </a:graphicData>
            </a:graphic>
          </wp:anchor>
        </w:drawing>
      </w:r>
    </w:p>
    <w:p w14:paraId="6770223F" w14:textId="5A63D9E3" w:rsidR="0003160B" w:rsidRDefault="005B52B6" w:rsidP="00F453D9">
      <w:pPr>
        <w:rPr>
          <w:rFonts w:ascii="Bodoni MT" w:hAnsi="Bodoni MT" w:cs="Times New Roman"/>
          <w:sz w:val="28"/>
          <w:szCs w:val="28"/>
        </w:rPr>
      </w:pPr>
      <w:r>
        <w:rPr>
          <w:rFonts w:ascii="Bodoni MT" w:hAnsi="Bodoni MT" w:cs="Times New Roman"/>
          <w:b/>
          <w:bCs/>
          <w:sz w:val="28"/>
          <w:szCs w:val="28"/>
        </w:rPr>
        <w:t>Sport</w:t>
      </w:r>
      <w:r w:rsidR="00F4017A">
        <w:rPr>
          <w:rFonts w:ascii="Bodoni MT" w:hAnsi="Bodoni MT" w:cs="Times New Roman"/>
          <w:b/>
          <w:bCs/>
          <w:sz w:val="28"/>
          <w:szCs w:val="28"/>
        </w:rPr>
        <w:t>+</w:t>
      </w:r>
    </w:p>
    <w:p w14:paraId="5EFA8C91" w14:textId="538ED55F" w:rsidR="00F4017A" w:rsidRPr="00F94CC7" w:rsidRDefault="005279C1" w:rsidP="00F453D9">
      <w:pPr>
        <w:rPr>
          <w:rFonts w:ascii="Times New Roman" w:hAnsi="Times New Roman" w:cs="Times New Roman"/>
          <w:sz w:val="24"/>
          <w:szCs w:val="24"/>
        </w:rPr>
      </w:pPr>
      <w:r>
        <w:rPr>
          <w:rFonts w:ascii="Times New Roman" w:hAnsi="Times New Roman" w:cs="Times New Roman"/>
          <w:sz w:val="24"/>
          <w:szCs w:val="24"/>
        </w:rPr>
        <w:t>Samenkomst</w:t>
      </w:r>
      <w:r w:rsidR="00F4017A" w:rsidRPr="00F94CC7">
        <w:rPr>
          <w:rFonts w:ascii="Times New Roman" w:hAnsi="Times New Roman" w:cs="Times New Roman"/>
          <w:sz w:val="24"/>
          <w:szCs w:val="24"/>
        </w:rPr>
        <w:t xml:space="preserve"> </w:t>
      </w:r>
      <w:r w:rsidR="004D62E1">
        <w:rPr>
          <w:rFonts w:ascii="Times New Roman" w:hAnsi="Times New Roman" w:cs="Times New Roman"/>
          <w:sz w:val="24"/>
          <w:szCs w:val="24"/>
        </w:rPr>
        <w:t>parkin</w:t>
      </w:r>
      <w:r>
        <w:rPr>
          <w:rFonts w:ascii="Times New Roman" w:hAnsi="Times New Roman" w:cs="Times New Roman"/>
          <w:sz w:val="24"/>
          <w:szCs w:val="24"/>
        </w:rPr>
        <w:t>g</w:t>
      </w:r>
      <w:r w:rsidR="004D62E1">
        <w:rPr>
          <w:rFonts w:ascii="Times New Roman" w:hAnsi="Times New Roman" w:cs="Times New Roman"/>
          <w:sz w:val="24"/>
          <w:szCs w:val="24"/>
        </w:rPr>
        <w:t xml:space="preserve"> fietsenstalling NMBS aan de Withoeflei</w:t>
      </w:r>
      <w:r w:rsidR="00F4017A" w:rsidRPr="00F94CC7">
        <w:rPr>
          <w:rFonts w:ascii="Times New Roman" w:hAnsi="Times New Roman" w:cs="Times New Roman"/>
          <w:sz w:val="24"/>
          <w:szCs w:val="24"/>
        </w:rPr>
        <w:t xml:space="preserve"> om 13u30. </w:t>
      </w:r>
    </w:p>
    <w:p w14:paraId="2D11DDD0" w14:textId="2B178AC0" w:rsidR="005279C1" w:rsidRDefault="0003160B" w:rsidP="00F453D9">
      <w:pPr>
        <w:rPr>
          <w:rFonts w:ascii="Times New Roman" w:hAnsi="Times New Roman" w:cs="Times New Roman"/>
          <w:sz w:val="24"/>
          <w:szCs w:val="24"/>
        </w:rPr>
      </w:pPr>
      <w:r w:rsidRPr="00F94CC7">
        <w:rPr>
          <w:rFonts w:ascii="Times New Roman" w:hAnsi="Times New Roman" w:cs="Times New Roman"/>
          <w:sz w:val="24"/>
          <w:szCs w:val="24"/>
        </w:rPr>
        <w:t>Voor meer inf</w:t>
      </w:r>
      <w:r w:rsidR="003805CE">
        <w:rPr>
          <w:rFonts w:ascii="Times New Roman" w:hAnsi="Times New Roman" w:cs="Times New Roman"/>
          <w:sz w:val="24"/>
          <w:szCs w:val="24"/>
        </w:rPr>
        <w:t>o</w:t>
      </w:r>
      <w:r w:rsidRPr="00F94CC7">
        <w:rPr>
          <w:rFonts w:ascii="Times New Roman" w:hAnsi="Times New Roman" w:cs="Times New Roman"/>
          <w:sz w:val="24"/>
          <w:szCs w:val="24"/>
        </w:rPr>
        <w:t xml:space="preserve"> kan je terecht bij Leo Deckers via tel. 036664109</w:t>
      </w:r>
      <w:r w:rsidR="005279C1">
        <w:rPr>
          <w:rFonts w:ascii="Times New Roman" w:hAnsi="Times New Roman" w:cs="Times New Roman"/>
          <w:sz w:val="24"/>
          <w:szCs w:val="24"/>
        </w:rPr>
        <w:t>.</w:t>
      </w:r>
    </w:p>
    <w:p w14:paraId="640E3580" w14:textId="2260F8EE" w:rsidR="0003160B" w:rsidRDefault="003805CE" w:rsidP="00F453D9">
      <w:pPr>
        <w:rPr>
          <w:rFonts w:asciiTheme="minorHAnsi" w:hAnsiTheme="minorHAnsi" w:cstheme="minorHAnsi"/>
          <w:sz w:val="24"/>
          <w:szCs w:val="24"/>
        </w:rPr>
      </w:pPr>
      <w:r>
        <w:rPr>
          <w:rFonts w:ascii="Times New Roman" w:hAnsi="Times New Roman" w:cs="Times New Roman"/>
          <w:sz w:val="24"/>
          <w:szCs w:val="24"/>
        </w:rPr>
        <w:t xml:space="preserve">                 </w:t>
      </w:r>
    </w:p>
    <w:p w14:paraId="30D8BC60" w14:textId="7D3A8F69" w:rsidR="005B5843" w:rsidRDefault="005B5843" w:rsidP="00C91F7F">
      <w:r>
        <w:rPr>
          <w:rFonts w:ascii="Bodoni MT" w:hAnsi="Bodoni MT" w:cs="Times New Roman"/>
          <w:noProof/>
          <w:sz w:val="28"/>
          <w:szCs w:val="28"/>
        </w:rPr>
        <w:drawing>
          <wp:anchor distT="0" distB="0" distL="114300" distR="114300" simplePos="0" relativeHeight="251661824" behindDoc="0" locked="0" layoutInCell="1" allowOverlap="1" wp14:anchorId="16A85667" wp14:editId="2DE19614">
            <wp:simplePos x="0" y="0"/>
            <wp:positionH relativeFrom="column">
              <wp:posOffset>-175260</wp:posOffset>
            </wp:positionH>
            <wp:positionV relativeFrom="paragraph">
              <wp:posOffset>84455</wp:posOffset>
            </wp:positionV>
            <wp:extent cx="1973580" cy="1653540"/>
            <wp:effectExtent l="0" t="0" r="7620" b="3810"/>
            <wp:wrapSquare wrapText="bothSides"/>
            <wp:docPr id="165591353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913536" name="Afbeelding 165591353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973580" cy="1653540"/>
                    </a:xfrm>
                    <a:prstGeom prst="rect">
                      <a:avLst/>
                    </a:prstGeom>
                  </pic:spPr>
                </pic:pic>
              </a:graphicData>
            </a:graphic>
            <wp14:sizeRelV relativeFrom="margin">
              <wp14:pctHeight>0</wp14:pctHeight>
            </wp14:sizeRelV>
          </wp:anchor>
        </w:drawing>
      </w:r>
    </w:p>
    <w:p w14:paraId="3CA81F4B" w14:textId="56164EC5" w:rsidR="00C91F7F" w:rsidRPr="002E2343" w:rsidRDefault="00C91F7F" w:rsidP="00C91F7F">
      <w:pPr>
        <w:rPr>
          <w:rFonts w:asciiTheme="minorHAnsi" w:hAnsiTheme="minorHAnsi" w:cstheme="minorBidi"/>
          <w:sz w:val="24"/>
          <w:szCs w:val="24"/>
        </w:rPr>
      </w:pPr>
      <w:r w:rsidRPr="002E2343">
        <w:rPr>
          <w:sz w:val="24"/>
          <w:szCs w:val="24"/>
        </w:rPr>
        <w:t>02.10.2025</w:t>
      </w:r>
      <w:r w:rsidRPr="002E2343">
        <w:rPr>
          <w:sz w:val="24"/>
          <w:szCs w:val="24"/>
        </w:rPr>
        <w:tab/>
        <w:t>De Jonckheer, Ossendrecht NL</w:t>
      </w:r>
    </w:p>
    <w:p w14:paraId="18C56208" w14:textId="77777777" w:rsidR="00C91F7F" w:rsidRPr="002E2343" w:rsidRDefault="00C91F7F" w:rsidP="00C91F7F">
      <w:pPr>
        <w:rPr>
          <w:sz w:val="24"/>
          <w:szCs w:val="24"/>
        </w:rPr>
      </w:pPr>
      <w:r w:rsidRPr="002E2343">
        <w:rPr>
          <w:sz w:val="24"/>
          <w:szCs w:val="24"/>
        </w:rPr>
        <w:t>09.10.2025</w:t>
      </w:r>
      <w:r w:rsidRPr="002E2343">
        <w:rPr>
          <w:sz w:val="24"/>
          <w:szCs w:val="24"/>
        </w:rPr>
        <w:tab/>
        <w:t>Kochsegoed, Gooreind</w:t>
      </w:r>
    </w:p>
    <w:p w14:paraId="674E81F4" w14:textId="77777777" w:rsidR="00C91F7F" w:rsidRPr="002E2343" w:rsidRDefault="00C91F7F" w:rsidP="00C91F7F">
      <w:pPr>
        <w:rPr>
          <w:sz w:val="24"/>
          <w:szCs w:val="24"/>
        </w:rPr>
      </w:pPr>
      <w:r w:rsidRPr="002E2343">
        <w:rPr>
          <w:sz w:val="24"/>
          <w:szCs w:val="24"/>
        </w:rPr>
        <w:t>16.10.2025</w:t>
      </w:r>
      <w:r w:rsidRPr="002E2343">
        <w:rPr>
          <w:sz w:val="24"/>
          <w:szCs w:val="24"/>
        </w:rPr>
        <w:tab/>
        <w:t>Eetcafé De Molen, Berendrecht</w:t>
      </w:r>
    </w:p>
    <w:p w14:paraId="49DC5E8F" w14:textId="77777777" w:rsidR="00C91F7F" w:rsidRPr="002E2343" w:rsidRDefault="00C91F7F" w:rsidP="00C91F7F">
      <w:pPr>
        <w:rPr>
          <w:sz w:val="24"/>
          <w:szCs w:val="24"/>
        </w:rPr>
      </w:pPr>
      <w:r w:rsidRPr="002E2343">
        <w:rPr>
          <w:sz w:val="24"/>
          <w:szCs w:val="24"/>
        </w:rPr>
        <w:t>23.10.2025</w:t>
      </w:r>
      <w:r w:rsidRPr="002E2343">
        <w:rPr>
          <w:sz w:val="24"/>
          <w:szCs w:val="24"/>
        </w:rPr>
        <w:tab/>
        <w:t>’t Gasthuis, Essen</w:t>
      </w:r>
    </w:p>
    <w:p w14:paraId="26246386" w14:textId="122B567B" w:rsidR="00C91F7F" w:rsidRPr="002E2343" w:rsidRDefault="00C91F7F" w:rsidP="00C91F7F">
      <w:pPr>
        <w:rPr>
          <w:sz w:val="24"/>
          <w:szCs w:val="24"/>
        </w:rPr>
      </w:pPr>
      <w:r w:rsidRPr="002E2343">
        <w:rPr>
          <w:sz w:val="24"/>
          <w:szCs w:val="24"/>
        </w:rPr>
        <w:t>30.10.2025</w:t>
      </w:r>
      <w:r w:rsidRPr="002E2343">
        <w:rPr>
          <w:sz w:val="24"/>
          <w:szCs w:val="24"/>
        </w:rPr>
        <w:tab/>
        <w:t>Schoem, Hoevenen</w:t>
      </w:r>
    </w:p>
    <w:p w14:paraId="4AAAA150" w14:textId="3853C5FD" w:rsidR="00CB6957" w:rsidRDefault="00CB6957" w:rsidP="00E56799">
      <w:pPr>
        <w:rPr>
          <w:rFonts w:ascii="Times New Roman" w:hAnsi="Times New Roman" w:cs="Times New Roman"/>
          <w:sz w:val="24"/>
          <w:szCs w:val="24"/>
        </w:rPr>
      </w:pPr>
    </w:p>
    <w:p w14:paraId="482B87D7" w14:textId="4BFEDF73" w:rsidR="00112F49" w:rsidRDefault="001F0C31" w:rsidP="00E56799">
      <w:pPr>
        <w:rPr>
          <w:rFonts w:ascii="Times New Roman" w:hAnsi="Times New Roman" w:cs="Times New Roman"/>
          <w:sz w:val="24"/>
          <w:szCs w:val="24"/>
        </w:rPr>
      </w:pPr>
      <w:r w:rsidRPr="00C65B1C">
        <w:rPr>
          <w:rFonts w:ascii="Times New Roman" w:hAnsi="Times New Roman" w:cs="Times New Roman"/>
          <w:sz w:val="24"/>
          <w:szCs w:val="24"/>
        </w:rPr>
        <w:t>We rijden voorzichtig, defensief en preventief.</w:t>
      </w:r>
      <w:r w:rsidR="00282AEA">
        <w:rPr>
          <w:rFonts w:ascii="Times New Roman" w:hAnsi="Times New Roman" w:cs="Times New Roman"/>
          <w:sz w:val="24"/>
          <w:szCs w:val="24"/>
        </w:rPr>
        <w:t xml:space="preserve"> </w:t>
      </w:r>
      <w:r w:rsidRPr="00C65B1C">
        <w:rPr>
          <w:rFonts w:ascii="Times New Roman" w:hAnsi="Times New Roman" w:cs="Times New Roman"/>
          <w:sz w:val="24"/>
          <w:szCs w:val="24"/>
        </w:rPr>
        <w:t xml:space="preserve"> We dragen allemaal een fluohesje en een </w:t>
      </w:r>
      <w:r w:rsidR="00260B61">
        <w:rPr>
          <w:rFonts w:ascii="Times New Roman" w:hAnsi="Times New Roman" w:cs="Times New Roman"/>
          <w:sz w:val="24"/>
          <w:szCs w:val="24"/>
        </w:rPr>
        <w:t>helm</w:t>
      </w:r>
      <w:r w:rsidR="00FC00C6">
        <w:rPr>
          <w:rFonts w:ascii="Times New Roman" w:hAnsi="Times New Roman" w:cs="Times New Roman"/>
          <w:sz w:val="24"/>
          <w:szCs w:val="24"/>
        </w:rPr>
        <w:t>.</w:t>
      </w:r>
    </w:p>
    <w:p w14:paraId="58919C3A" w14:textId="16C9EE9B" w:rsidR="001C3F4F" w:rsidRDefault="001C3F4F" w:rsidP="00E56799">
      <w:p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708416" behindDoc="0" locked="0" layoutInCell="1" allowOverlap="1" wp14:anchorId="5BD37DDC" wp14:editId="6B81C5F1">
            <wp:simplePos x="0" y="0"/>
            <wp:positionH relativeFrom="column">
              <wp:posOffset>0</wp:posOffset>
            </wp:positionH>
            <wp:positionV relativeFrom="paragraph">
              <wp:posOffset>-1905</wp:posOffset>
            </wp:positionV>
            <wp:extent cx="746760" cy="625412"/>
            <wp:effectExtent l="0" t="0" r="0" b="3810"/>
            <wp:wrapSquare wrapText="bothSides"/>
            <wp:docPr id="898348502"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8348502" name="Afbeelding 898348502"/>
                    <pic:cNvPicPr/>
                  </pic:nvPicPr>
                  <pic:blipFill>
                    <a:blip r:embed="rId22" cstate="print">
                      <a:extLst>
                        <a:ext uri="{28A0092B-C50C-407E-A947-70E740481C1C}">
                          <a14:useLocalDpi xmlns:a14="http://schemas.microsoft.com/office/drawing/2010/main" val="0"/>
                        </a:ext>
                      </a:extLst>
                    </a:blip>
                    <a:stretch>
                      <a:fillRect/>
                    </a:stretch>
                  </pic:blipFill>
                  <pic:spPr>
                    <a:xfrm>
                      <a:off x="0" y="0"/>
                      <a:ext cx="746760" cy="625412"/>
                    </a:xfrm>
                    <a:prstGeom prst="rect">
                      <a:avLst/>
                    </a:prstGeom>
                  </pic:spPr>
                </pic:pic>
              </a:graphicData>
            </a:graphic>
          </wp:anchor>
        </w:drawing>
      </w:r>
    </w:p>
    <w:p w14:paraId="593026C4" w14:textId="562A19EE" w:rsidR="00075907" w:rsidRPr="00F82900" w:rsidRDefault="00075907" w:rsidP="00075907">
      <w:pPr>
        <w:pBdr>
          <w:top w:val="single" w:sz="4" w:space="1" w:color="auto"/>
          <w:left w:val="single" w:sz="4" w:space="4" w:color="auto"/>
          <w:bottom w:val="single" w:sz="4" w:space="0" w:color="auto"/>
          <w:right w:val="single" w:sz="4" w:space="4" w:color="auto"/>
        </w:pBdr>
        <w:spacing w:after="240"/>
        <w:rPr>
          <w:color w:val="ED0000"/>
          <w:spacing w:val="-3"/>
          <w:w w:val="50"/>
          <w:sz w:val="28"/>
          <w:szCs w:val="28"/>
        </w:rPr>
      </w:pPr>
      <w:r w:rsidRPr="00F82900">
        <w:rPr>
          <w:color w:val="000000" w:themeColor="text1"/>
          <w:w w:val="80"/>
          <w:sz w:val="28"/>
          <w:szCs w:val="28"/>
        </w:rPr>
        <w:t xml:space="preserve">  </w:t>
      </w:r>
      <w:r w:rsidRPr="00FD4823">
        <w:rPr>
          <w:rFonts w:ascii="Berlin Sans FB Demi" w:hAnsi="Berlin Sans FB Demi"/>
          <w:b/>
          <w:bCs/>
          <w:color w:val="000000" w:themeColor="text1"/>
          <w:w w:val="80"/>
          <w:sz w:val="28"/>
          <w:szCs w:val="28"/>
        </w:rPr>
        <w:t>OKRA</w:t>
      </w:r>
      <w:r w:rsidRPr="00F82900">
        <w:rPr>
          <w:color w:val="000000" w:themeColor="text1"/>
          <w:w w:val="80"/>
          <w:sz w:val="28"/>
          <w:szCs w:val="28"/>
        </w:rPr>
        <w:t xml:space="preserve">                             </w:t>
      </w:r>
      <w:r w:rsidR="00F87766">
        <w:rPr>
          <w:b/>
          <w:bCs/>
          <w:color w:val="000000" w:themeColor="text1"/>
          <w:w w:val="80"/>
          <w:sz w:val="28"/>
          <w:szCs w:val="28"/>
        </w:rPr>
        <w:t>LDC KRUISBOS – Kapellensteenweg 81 – 2920 Kalmthout</w:t>
      </w:r>
      <w:r w:rsidRPr="00A66474">
        <w:rPr>
          <w:color w:val="000000" w:themeColor="text1"/>
          <w:w w:val="60"/>
          <w:sz w:val="28"/>
          <w:szCs w:val="28"/>
        </w:rPr>
        <w:t xml:space="preserve">                 </w:t>
      </w:r>
    </w:p>
    <w:p w14:paraId="274C04CC" w14:textId="725AB51A" w:rsidR="00075907" w:rsidRPr="00E85E04" w:rsidRDefault="00075907" w:rsidP="00075907">
      <w:pPr>
        <w:pBdr>
          <w:top w:val="single" w:sz="4" w:space="1" w:color="auto"/>
          <w:left w:val="single" w:sz="4" w:space="4" w:color="auto"/>
          <w:bottom w:val="single" w:sz="4" w:space="0" w:color="auto"/>
          <w:right w:val="single" w:sz="4" w:space="4" w:color="auto"/>
        </w:pBdr>
        <w:spacing w:after="240"/>
        <w:rPr>
          <w:b/>
          <w:bCs/>
          <w:w w:val="60"/>
          <w:sz w:val="28"/>
          <w:szCs w:val="28"/>
        </w:rPr>
      </w:pPr>
      <w:r w:rsidRPr="00F82900">
        <w:rPr>
          <w:color w:val="ED0000"/>
          <w:w w:val="60"/>
          <w:sz w:val="28"/>
          <w:szCs w:val="28"/>
        </w:rPr>
        <w:t xml:space="preserve">   </w:t>
      </w:r>
      <w:r>
        <w:rPr>
          <w:rFonts w:ascii="Berlin Sans FB Demi" w:hAnsi="Berlin Sans FB Demi"/>
          <w:b/>
          <w:bCs/>
          <w:w w:val="60"/>
          <w:sz w:val="28"/>
          <w:szCs w:val="28"/>
        </w:rPr>
        <w:t xml:space="preserve">ACADEMIE  </w:t>
      </w:r>
      <w:r w:rsidRPr="00F82900">
        <w:rPr>
          <w:color w:val="ED0000"/>
          <w:w w:val="60"/>
          <w:sz w:val="28"/>
          <w:szCs w:val="28"/>
        </w:rPr>
        <w:t xml:space="preserve">                             </w:t>
      </w:r>
      <w:r w:rsidR="00A47CC7">
        <w:rPr>
          <w:b/>
          <w:bCs/>
          <w:w w:val="60"/>
          <w:sz w:val="28"/>
          <w:szCs w:val="28"/>
        </w:rPr>
        <w:t>D</w:t>
      </w:r>
      <w:r w:rsidR="00947B9C">
        <w:rPr>
          <w:b/>
          <w:bCs/>
          <w:w w:val="60"/>
          <w:sz w:val="28"/>
          <w:szCs w:val="28"/>
        </w:rPr>
        <w:t>euren 13u30 –</w:t>
      </w:r>
      <w:r w:rsidR="00D64436">
        <w:rPr>
          <w:b/>
          <w:bCs/>
          <w:w w:val="60"/>
          <w:sz w:val="28"/>
          <w:szCs w:val="28"/>
        </w:rPr>
        <w:t>Start 14u00</w:t>
      </w:r>
      <w:r w:rsidR="00845EB4">
        <w:rPr>
          <w:b/>
          <w:bCs/>
          <w:w w:val="60"/>
          <w:sz w:val="28"/>
          <w:szCs w:val="28"/>
        </w:rPr>
        <w:tab/>
      </w:r>
      <w:r w:rsidR="00845EB4">
        <w:rPr>
          <w:b/>
          <w:bCs/>
          <w:w w:val="60"/>
          <w:sz w:val="28"/>
          <w:szCs w:val="28"/>
        </w:rPr>
        <w:tab/>
      </w:r>
      <w:r w:rsidR="00947B9C">
        <w:rPr>
          <w:b/>
          <w:bCs/>
          <w:w w:val="60"/>
          <w:sz w:val="28"/>
          <w:szCs w:val="28"/>
        </w:rPr>
        <w:t xml:space="preserve"> Ticket Okra-lid </w:t>
      </w:r>
      <w:r w:rsidR="00D64436">
        <w:rPr>
          <w:b/>
          <w:bCs/>
          <w:w w:val="60"/>
          <w:sz w:val="28"/>
          <w:szCs w:val="28"/>
        </w:rPr>
        <w:t xml:space="preserve"> €</w:t>
      </w:r>
      <w:r w:rsidR="00947B9C">
        <w:rPr>
          <w:b/>
          <w:bCs/>
          <w:w w:val="60"/>
          <w:sz w:val="28"/>
          <w:szCs w:val="28"/>
        </w:rPr>
        <w:t xml:space="preserve">7 / Niet-lid </w:t>
      </w:r>
      <w:r w:rsidR="00D64436">
        <w:rPr>
          <w:b/>
          <w:bCs/>
          <w:w w:val="60"/>
          <w:sz w:val="28"/>
          <w:szCs w:val="28"/>
        </w:rPr>
        <w:t xml:space="preserve"> €</w:t>
      </w:r>
      <w:r w:rsidR="00947B9C">
        <w:rPr>
          <w:b/>
          <w:bCs/>
          <w:w w:val="60"/>
          <w:sz w:val="28"/>
          <w:szCs w:val="28"/>
        </w:rPr>
        <w:t xml:space="preserve">10 </w:t>
      </w:r>
      <w:r>
        <w:rPr>
          <w:color w:val="ED0000"/>
          <w:spacing w:val="-12"/>
          <w:sz w:val="28"/>
          <w:szCs w:val="28"/>
        </w:rPr>
        <w:t xml:space="preserve">                 </w:t>
      </w:r>
      <w:r w:rsidRPr="005F19E6">
        <w:rPr>
          <w:rFonts w:ascii="Arial Black" w:eastAsia="Arial Black" w:hAnsi="Arial Black" w:cs="Arial Black"/>
          <w:sz w:val="20"/>
          <w:szCs w:val="20"/>
          <w:u w:val="single"/>
          <w:lang w:val="nl"/>
        </w:rPr>
        <w:t xml:space="preserve">        </w:t>
      </w:r>
      <w:r>
        <w:rPr>
          <w:rFonts w:ascii="Arial Black" w:eastAsia="Arial Black" w:hAnsi="Arial Black" w:cs="Arial Black"/>
          <w:sz w:val="20"/>
          <w:szCs w:val="20"/>
          <w:u w:val="single"/>
          <w:lang w:val="nl"/>
        </w:rPr>
        <w:t xml:space="preserve">                                                                       </w:t>
      </w:r>
    </w:p>
    <w:p w14:paraId="2A60C68D" w14:textId="77777777" w:rsidR="00075907" w:rsidRDefault="00075907" w:rsidP="00075907">
      <w:pPr>
        <w:jc w:val="center"/>
        <w:rPr>
          <w:rFonts w:ascii="Arial Black" w:eastAsia="Arial Black" w:hAnsi="Arial Black" w:cs="Arial Black"/>
          <w:sz w:val="20"/>
          <w:szCs w:val="20"/>
          <w:lang w:val="nl"/>
        </w:rPr>
      </w:pPr>
      <w:r w:rsidRPr="00E7015B">
        <w:rPr>
          <w:rFonts w:ascii="Arial Black" w:eastAsia="Arial Black" w:hAnsi="Arial Black" w:cs="Arial Black"/>
          <w:sz w:val="20"/>
          <w:szCs w:val="20"/>
          <w:lang w:val="nl"/>
        </w:rPr>
        <w:t>Boeiende voordrachten // Bijzondere sprekers</w:t>
      </w:r>
    </w:p>
    <w:p w14:paraId="1D5F0A89" w14:textId="657A39CC" w:rsidR="0005171F" w:rsidRDefault="00E85E04" w:rsidP="0005171F">
      <w:pPr>
        <w:jc w:val="center"/>
        <w:rPr>
          <w:rFonts w:ascii="Arial Black" w:eastAsia="Arial Black" w:hAnsi="Arial Black" w:cs="Arial Black"/>
          <w:sz w:val="20"/>
          <w:szCs w:val="20"/>
          <w:lang w:val="nl"/>
        </w:rPr>
      </w:pPr>
      <w:r>
        <w:rPr>
          <w:rFonts w:ascii="Arial Black" w:eastAsia="Arial Black" w:hAnsi="Arial Black" w:cs="Arial Black"/>
          <w:sz w:val="20"/>
          <w:szCs w:val="20"/>
          <w:lang w:val="nl"/>
        </w:rPr>
        <w:t>Verruim je kennis en beleef een boeiende namiddag</w:t>
      </w:r>
    </w:p>
    <w:p w14:paraId="26DE2D11" w14:textId="05E42DEB" w:rsidR="0005171F" w:rsidRDefault="0005171F" w:rsidP="0005171F">
      <w:pPr>
        <w:rPr>
          <w:rFonts w:ascii="Arial Black" w:eastAsia="Arial Black" w:hAnsi="Arial Black" w:cs="Arial Black"/>
          <w:sz w:val="20"/>
          <w:szCs w:val="20"/>
          <w:lang w:val="nl"/>
        </w:rPr>
      </w:pPr>
    </w:p>
    <w:p w14:paraId="403C3A57" w14:textId="40CF85E9" w:rsidR="00E85E04" w:rsidRPr="00F005F5" w:rsidRDefault="00F005F5" w:rsidP="00E85E04">
      <w:pPr>
        <w:rPr>
          <w:rFonts w:ascii="Arial Black" w:eastAsia="Arial Black" w:hAnsi="Arial Black" w:cs="Arial Black"/>
          <w:sz w:val="20"/>
          <w:szCs w:val="20"/>
          <w:lang w:val="nl"/>
        </w:rPr>
      </w:pPr>
      <w:r>
        <w:rPr>
          <w:rFonts w:ascii="Arial Black" w:eastAsia="Arial Black" w:hAnsi="Arial Black" w:cs="Arial Black"/>
          <w:color w:val="EE0000"/>
          <w:sz w:val="20"/>
          <w:szCs w:val="20"/>
          <w:lang w:val="nl"/>
        </w:rPr>
        <w:t xml:space="preserve">OMA </w:t>
      </w:r>
      <w:r w:rsidR="00AA31F3">
        <w:rPr>
          <w:rFonts w:ascii="Arial Black" w:eastAsia="Arial Black" w:hAnsi="Arial Black" w:cs="Arial Black"/>
          <w:color w:val="EE0000"/>
          <w:sz w:val="20"/>
          <w:szCs w:val="20"/>
          <w:lang w:val="nl"/>
        </w:rPr>
        <w:t>EN</w:t>
      </w:r>
      <w:r>
        <w:rPr>
          <w:rFonts w:ascii="Arial Black" w:eastAsia="Arial Black" w:hAnsi="Arial Black" w:cs="Arial Black"/>
          <w:color w:val="EE0000"/>
          <w:sz w:val="20"/>
          <w:szCs w:val="20"/>
          <w:lang w:val="nl"/>
        </w:rPr>
        <w:t xml:space="preserve"> OPA </w:t>
      </w:r>
      <w:r w:rsidR="00AA31F3">
        <w:rPr>
          <w:rFonts w:ascii="Arial Black" w:eastAsia="Arial Black" w:hAnsi="Arial Black" w:cs="Arial Black"/>
          <w:color w:val="EE0000"/>
          <w:sz w:val="20"/>
          <w:szCs w:val="20"/>
          <w:lang w:val="nl"/>
        </w:rPr>
        <w:t>ZONDER STRESS</w:t>
      </w:r>
      <w:r>
        <w:rPr>
          <w:rFonts w:ascii="Arial Black" w:eastAsia="Arial Black" w:hAnsi="Arial Black" w:cs="Arial Black"/>
          <w:color w:val="EE0000"/>
          <w:sz w:val="20"/>
          <w:szCs w:val="20"/>
          <w:lang w:val="nl"/>
        </w:rPr>
        <w:t>.</w:t>
      </w:r>
      <w:r w:rsidR="00AA2DBD">
        <w:rPr>
          <w:rFonts w:ascii="Arial Black" w:eastAsia="Arial Black" w:hAnsi="Arial Black" w:cs="Arial Black"/>
          <w:color w:val="EE0000"/>
          <w:sz w:val="20"/>
          <w:szCs w:val="20"/>
          <w:lang w:val="nl"/>
        </w:rPr>
        <w:tab/>
      </w:r>
      <w:r w:rsidR="00F766F2">
        <w:rPr>
          <w:rFonts w:ascii="Arial Black" w:eastAsia="Arial Black" w:hAnsi="Arial Black" w:cs="Arial Black"/>
          <w:color w:val="EE0000"/>
          <w:sz w:val="20"/>
          <w:szCs w:val="20"/>
          <w:lang w:val="nl"/>
        </w:rPr>
        <w:tab/>
      </w:r>
      <w:r w:rsidR="00AA2DBD">
        <w:rPr>
          <w:rFonts w:ascii="Arial Black" w:eastAsia="Arial Black" w:hAnsi="Arial Black" w:cs="Arial Black"/>
          <w:color w:val="EE0000"/>
          <w:sz w:val="20"/>
          <w:szCs w:val="20"/>
          <w:lang w:val="nl"/>
        </w:rPr>
        <w:t xml:space="preserve">17 oktober </w:t>
      </w:r>
      <w:r w:rsidR="00AA2DBD">
        <w:rPr>
          <w:rFonts w:ascii="Arial Black" w:eastAsia="Arial Black" w:hAnsi="Arial Black" w:cs="Arial Black"/>
          <w:color w:val="EE0000"/>
          <w:sz w:val="20"/>
          <w:szCs w:val="20"/>
          <w:lang w:val="nl"/>
        </w:rPr>
        <w:tab/>
      </w:r>
      <w:r w:rsidR="00AA2DBD">
        <w:rPr>
          <w:rFonts w:ascii="Arial Black" w:eastAsia="Arial Black" w:hAnsi="Arial Black" w:cs="Arial Black"/>
          <w:color w:val="EE0000"/>
          <w:sz w:val="20"/>
          <w:szCs w:val="20"/>
          <w:lang w:val="nl"/>
        </w:rPr>
        <w:tab/>
        <w:t>Bieke Geenen</w:t>
      </w:r>
    </w:p>
    <w:p w14:paraId="4A89CE04" w14:textId="37682DCB" w:rsidR="00845EB4" w:rsidRPr="00E7015B" w:rsidRDefault="00845EB4" w:rsidP="00E85E04">
      <w:pPr>
        <w:rPr>
          <w:rFonts w:ascii="Arial Black" w:eastAsia="Arial Black" w:hAnsi="Arial Black" w:cs="Arial Black"/>
          <w:sz w:val="20"/>
          <w:szCs w:val="20"/>
          <w:lang w:val="nl"/>
        </w:rPr>
      </w:pPr>
    </w:p>
    <w:p w14:paraId="4D02E3DE" w14:textId="13C049AE" w:rsidR="00264D71" w:rsidRDefault="0005171F" w:rsidP="00AE4B06">
      <w:pPr>
        <w:rPr>
          <w:rFonts w:ascii="Bodoni MT" w:hAnsi="Bodoni MT" w:cs="Times New Roman"/>
          <w:sz w:val="28"/>
          <w:szCs w:val="28"/>
          <w:lang w:val="nl-BE"/>
        </w:rPr>
      </w:pPr>
      <w:r>
        <w:rPr>
          <w:rFonts w:ascii="Arial Black" w:eastAsia="Arial Black" w:hAnsi="Arial Black" w:cs="Arial Black"/>
          <w:noProof/>
          <w:sz w:val="20"/>
          <w:szCs w:val="20"/>
          <w:lang w:val="nl"/>
        </w:rPr>
        <w:drawing>
          <wp:anchor distT="0" distB="0" distL="114300" distR="114300" simplePos="0" relativeHeight="251709440" behindDoc="0" locked="0" layoutInCell="1" allowOverlap="1" wp14:anchorId="2BC8E8AF" wp14:editId="6967320D">
            <wp:simplePos x="0" y="0"/>
            <wp:positionH relativeFrom="column">
              <wp:posOffset>-160020</wp:posOffset>
            </wp:positionH>
            <wp:positionV relativeFrom="paragraph">
              <wp:posOffset>58420</wp:posOffset>
            </wp:positionV>
            <wp:extent cx="3284220" cy="2461260"/>
            <wp:effectExtent l="0" t="0" r="0" b="0"/>
            <wp:wrapSquare wrapText="bothSides"/>
            <wp:docPr id="1051296507"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1296507" name="Afbeelding 1051296507"/>
                    <pic:cNvPicPr/>
                  </pic:nvPicPr>
                  <pic:blipFill>
                    <a:blip r:embed="rId23" cstate="print">
                      <a:extLst>
                        <a:ext uri="{28A0092B-C50C-407E-A947-70E740481C1C}">
                          <a14:useLocalDpi xmlns:a14="http://schemas.microsoft.com/office/drawing/2010/main" val="0"/>
                        </a:ext>
                      </a:extLst>
                    </a:blip>
                    <a:stretch>
                      <a:fillRect/>
                    </a:stretch>
                  </pic:blipFill>
                  <pic:spPr>
                    <a:xfrm flipH="1">
                      <a:off x="0" y="0"/>
                      <a:ext cx="3284220" cy="2461260"/>
                    </a:xfrm>
                    <a:prstGeom prst="rect">
                      <a:avLst/>
                    </a:prstGeom>
                  </pic:spPr>
                </pic:pic>
              </a:graphicData>
            </a:graphic>
            <wp14:sizeRelH relativeFrom="margin">
              <wp14:pctWidth>0</wp14:pctWidth>
            </wp14:sizeRelH>
            <wp14:sizeRelV relativeFrom="margin">
              <wp14:pctHeight>0</wp14:pctHeight>
            </wp14:sizeRelV>
          </wp:anchor>
        </w:drawing>
      </w:r>
      <w:r w:rsidR="00AA2DBD">
        <w:rPr>
          <w:rFonts w:ascii="Bodoni MT" w:hAnsi="Bodoni MT" w:cs="Times New Roman"/>
          <w:sz w:val="28"/>
          <w:szCs w:val="28"/>
          <w:lang w:val="nl-BE"/>
        </w:rPr>
        <w:t>Grootouders vangen vaak hun kleinkinderen op. Ze doen dit om hun eigen kinderen te helpen en omdat ze hun kleinkinderen zo graag zien. Hier horen ook enkele (vaak onzichtbare) uitdagingen bij die niet te onderschatten zijn. Hoe pak je d</w:t>
      </w:r>
      <w:r w:rsidR="00F30962">
        <w:rPr>
          <w:rFonts w:ascii="Bodoni MT" w:hAnsi="Bodoni MT" w:cs="Times New Roman"/>
          <w:sz w:val="28"/>
          <w:szCs w:val="28"/>
          <w:lang w:val="nl-BE"/>
        </w:rPr>
        <w:t>e</w:t>
      </w:r>
      <w:r w:rsidR="00AA2DBD">
        <w:rPr>
          <w:rFonts w:ascii="Bodoni MT" w:hAnsi="Bodoni MT" w:cs="Times New Roman"/>
          <w:sz w:val="28"/>
          <w:szCs w:val="28"/>
          <w:lang w:val="nl-BE"/>
        </w:rPr>
        <w:t>ze aan? Bieke geeft je een herkenbare en eerlijke kijk op het grootouderschap en hoe je in deze r</w:t>
      </w:r>
      <w:r w:rsidR="000C7F9F">
        <w:rPr>
          <w:rFonts w:ascii="Bodoni MT" w:hAnsi="Bodoni MT" w:cs="Times New Roman"/>
          <w:sz w:val="28"/>
          <w:szCs w:val="28"/>
          <w:lang w:val="nl-BE"/>
        </w:rPr>
        <w:t>o</w:t>
      </w:r>
      <w:r w:rsidR="00AA2DBD">
        <w:rPr>
          <w:rFonts w:ascii="Bodoni MT" w:hAnsi="Bodoni MT" w:cs="Times New Roman"/>
          <w:sz w:val="28"/>
          <w:szCs w:val="28"/>
          <w:lang w:val="nl-BE"/>
        </w:rPr>
        <w:t>l kan groeien om er bewust van te genieten.</w:t>
      </w:r>
    </w:p>
    <w:p w14:paraId="3D6F78BD" w14:textId="77777777" w:rsidR="00F766F2" w:rsidRDefault="00F766F2" w:rsidP="00AE4B06">
      <w:pPr>
        <w:rPr>
          <w:rFonts w:ascii="Bodoni MT" w:hAnsi="Bodoni MT" w:cs="Times New Roman"/>
          <w:sz w:val="28"/>
          <w:szCs w:val="28"/>
          <w:lang w:val="nl-BE"/>
        </w:rPr>
      </w:pPr>
    </w:p>
    <w:p w14:paraId="2589565F" w14:textId="74510599" w:rsidR="00F766F2" w:rsidRDefault="00DD24B1" w:rsidP="00AE4B06">
      <w:pPr>
        <w:rPr>
          <w:rFonts w:ascii="Bodoni MT" w:hAnsi="Bodoni MT" w:cs="Times New Roman"/>
          <w:sz w:val="28"/>
          <w:szCs w:val="28"/>
          <w:lang w:val="nl-BE"/>
        </w:rPr>
      </w:pPr>
      <w:r>
        <w:rPr>
          <w:rFonts w:ascii="Bodoni MT" w:hAnsi="Bodoni MT" w:cs="Times New Roman"/>
          <w:b/>
          <w:bCs/>
          <w:color w:val="EE0000"/>
          <w:sz w:val="28"/>
          <w:szCs w:val="28"/>
          <w:lang w:val="nl-BE"/>
        </w:rPr>
        <w:t>SLAAP WEL</w:t>
      </w:r>
      <w:r>
        <w:rPr>
          <w:rFonts w:ascii="Bodoni MT" w:hAnsi="Bodoni MT" w:cs="Times New Roman"/>
          <w:b/>
          <w:bCs/>
          <w:color w:val="EE0000"/>
          <w:sz w:val="28"/>
          <w:szCs w:val="28"/>
          <w:lang w:val="nl-BE"/>
        </w:rPr>
        <w:tab/>
      </w:r>
      <w:r>
        <w:rPr>
          <w:rFonts w:ascii="Bodoni MT" w:hAnsi="Bodoni MT" w:cs="Times New Roman"/>
          <w:b/>
          <w:bCs/>
          <w:color w:val="EE0000"/>
          <w:sz w:val="28"/>
          <w:szCs w:val="28"/>
          <w:lang w:val="nl-BE"/>
        </w:rPr>
        <w:tab/>
      </w:r>
      <w:r>
        <w:rPr>
          <w:rFonts w:ascii="Bodoni MT" w:hAnsi="Bodoni MT" w:cs="Times New Roman"/>
          <w:b/>
          <w:bCs/>
          <w:color w:val="EE0000"/>
          <w:sz w:val="28"/>
          <w:szCs w:val="28"/>
          <w:lang w:val="nl-BE"/>
        </w:rPr>
        <w:tab/>
      </w:r>
      <w:r>
        <w:rPr>
          <w:rFonts w:ascii="Bodoni MT" w:hAnsi="Bodoni MT" w:cs="Times New Roman"/>
          <w:b/>
          <w:bCs/>
          <w:color w:val="EE0000"/>
          <w:sz w:val="28"/>
          <w:szCs w:val="28"/>
          <w:lang w:val="nl-BE"/>
        </w:rPr>
        <w:tab/>
        <w:t>24 oktober</w:t>
      </w:r>
      <w:r>
        <w:rPr>
          <w:rFonts w:ascii="Bodoni MT" w:hAnsi="Bodoni MT" w:cs="Times New Roman"/>
          <w:b/>
          <w:bCs/>
          <w:color w:val="EE0000"/>
          <w:sz w:val="28"/>
          <w:szCs w:val="28"/>
          <w:lang w:val="nl-BE"/>
        </w:rPr>
        <w:tab/>
      </w:r>
      <w:r>
        <w:rPr>
          <w:rFonts w:ascii="Bodoni MT" w:hAnsi="Bodoni MT" w:cs="Times New Roman"/>
          <w:b/>
          <w:bCs/>
          <w:color w:val="EE0000"/>
          <w:sz w:val="28"/>
          <w:szCs w:val="28"/>
          <w:lang w:val="nl-BE"/>
        </w:rPr>
        <w:tab/>
        <w:t>Sandra Pirrera</w:t>
      </w:r>
      <w:r w:rsidR="00F766F2">
        <w:rPr>
          <w:rFonts w:ascii="Bodoni MT" w:hAnsi="Bodoni MT" w:cs="Times New Roman"/>
          <w:sz w:val="28"/>
          <w:szCs w:val="28"/>
          <w:lang w:val="nl-BE"/>
        </w:rPr>
        <w:tab/>
      </w:r>
      <w:r w:rsidR="00F766F2">
        <w:rPr>
          <w:rFonts w:ascii="Bodoni MT" w:hAnsi="Bodoni MT" w:cs="Times New Roman"/>
          <w:sz w:val="28"/>
          <w:szCs w:val="28"/>
          <w:lang w:val="nl-BE"/>
        </w:rPr>
        <w:tab/>
      </w:r>
      <w:r w:rsidR="00F766F2">
        <w:rPr>
          <w:rFonts w:ascii="Bodoni MT" w:hAnsi="Bodoni MT" w:cs="Times New Roman"/>
          <w:sz w:val="28"/>
          <w:szCs w:val="28"/>
          <w:lang w:val="nl-BE"/>
        </w:rPr>
        <w:tab/>
      </w:r>
      <w:r w:rsidR="00F766F2">
        <w:rPr>
          <w:rFonts w:ascii="Bodoni MT" w:hAnsi="Bodoni MT" w:cs="Times New Roman"/>
          <w:sz w:val="28"/>
          <w:szCs w:val="28"/>
          <w:lang w:val="nl-BE"/>
        </w:rPr>
        <w:tab/>
      </w:r>
      <w:r w:rsidR="00F766F2">
        <w:rPr>
          <w:rFonts w:ascii="Bodoni MT" w:hAnsi="Bodoni MT" w:cs="Times New Roman"/>
          <w:sz w:val="28"/>
          <w:szCs w:val="28"/>
          <w:lang w:val="nl-BE"/>
        </w:rPr>
        <w:tab/>
      </w:r>
      <w:r w:rsidR="00F766F2">
        <w:rPr>
          <w:rFonts w:ascii="Bodoni MT" w:hAnsi="Bodoni MT" w:cs="Times New Roman"/>
          <w:sz w:val="28"/>
          <w:szCs w:val="28"/>
          <w:lang w:val="nl-BE"/>
        </w:rPr>
        <w:tab/>
      </w:r>
    </w:p>
    <w:p w14:paraId="7073454A" w14:textId="1842D6B2" w:rsidR="00AA31F3" w:rsidRDefault="00F766F2" w:rsidP="00AE4B06">
      <w:pPr>
        <w:rPr>
          <w:rFonts w:ascii="Bodoni MT" w:hAnsi="Bodoni MT" w:cs="Times New Roman"/>
          <w:sz w:val="28"/>
          <w:szCs w:val="28"/>
          <w:lang w:val="nl-BE"/>
        </w:rPr>
      </w:pPr>
      <w:r>
        <w:rPr>
          <w:rFonts w:ascii="Bodoni MT" w:hAnsi="Bodoni MT" w:cs="Times New Roman"/>
          <w:noProof/>
          <w:sz w:val="28"/>
          <w:szCs w:val="28"/>
          <w:lang w:val="nl-BE"/>
        </w:rPr>
        <w:drawing>
          <wp:anchor distT="0" distB="0" distL="114300" distR="114300" simplePos="0" relativeHeight="251710464" behindDoc="0" locked="0" layoutInCell="1" allowOverlap="1" wp14:anchorId="028C1068" wp14:editId="6CEEE87C">
            <wp:simplePos x="0" y="0"/>
            <wp:positionH relativeFrom="column">
              <wp:posOffset>2872740</wp:posOffset>
            </wp:positionH>
            <wp:positionV relativeFrom="paragraph">
              <wp:posOffset>24130</wp:posOffset>
            </wp:positionV>
            <wp:extent cx="3526790" cy="1852930"/>
            <wp:effectExtent l="0" t="0" r="0" b="0"/>
            <wp:wrapSquare wrapText="bothSides"/>
            <wp:docPr id="1413428649"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3428649" name="Afbeelding 1413428649"/>
                    <pic:cNvPicPr/>
                  </pic:nvPicPr>
                  <pic:blipFill>
                    <a:blip r:embed="rId24" cstate="print">
                      <a:extLst>
                        <a:ext uri="{28A0092B-C50C-407E-A947-70E740481C1C}">
                          <a14:useLocalDpi xmlns:a14="http://schemas.microsoft.com/office/drawing/2010/main" val="0"/>
                        </a:ext>
                      </a:extLst>
                    </a:blip>
                    <a:stretch>
                      <a:fillRect/>
                    </a:stretch>
                  </pic:blipFill>
                  <pic:spPr>
                    <a:xfrm>
                      <a:off x="0" y="0"/>
                      <a:ext cx="3526790" cy="1852930"/>
                    </a:xfrm>
                    <a:prstGeom prst="rect">
                      <a:avLst/>
                    </a:prstGeom>
                  </pic:spPr>
                </pic:pic>
              </a:graphicData>
            </a:graphic>
          </wp:anchor>
        </w:drawing>
      </w:r>
      <w:r w:rsidR="0027347F">
        <w:rPr>
          <w:rFonts w:ascii="Bodoni MT" w:hAnsi="Bodoni MT" w:cs="Times New Roman"/>
          <w:color w:val="000000" w:themeColor="text1"/>
          <w:sz w:val="28"/>
          <w:szCs w:val="28"/>
          <w:lang w:val="nl-BE"/>
        </w:rPr>
        <w:t>Slaap beïnvloedt elk aspect van je leven. Je ontdekt hoe slaap doorheen je leven verandert, wat een goede slaap kan bevorderen, of in de weg kan staan. We bespreken enkele slaapstoornissen die vaker voorkomen naarmate we ouder worden, en diverse slaaptips.</w:t>
      </w:r>
    </w:p>
    <w:p w14:paraId="47B664A2" w14:textId="77777777" w:rsidR="00421C09" w:rsidRDefault="00421C09" w:rsidP="00AE4B06">
      <w:pPr>
        <w:rPr>
          <w:rFonts w:ascii="Times New Roman" w:hAnsi="Times New Roman" w:cs="Times New Roman"/>
          <w:noProof/>
          <w:sz w:val="26"/>
          <w:szCs w:val="26"/>
          <w:lang w:val="nl-BE"/>
        </w:rPr>
      </w:pPr>
    </w:p>
    <w:p w14:paraId="00E4E6DF" w14:textId="77777777" w:rsidR="00421C09" w:rsidRPr="00EA46C1" w:rsidRDefault="00421C09" w:rsidP="00421C09">
      <w:pPr>
        <w:rPr>
          <w:rFonts w:ascii="Broadway" w:hAnsi="Broadway" w:cstheme="minorHAnsi"/>
          <w:b/>
          <w:bCs/>
          <w:sz w:val="32"/>
          <w:szCs w:val="32"/>
          <w:lang w:val="nl-BE"/>
        </w:rPr>
      </w:pPr>
      <w:r>
        <w:rPr>
          <w:rFonts w:ascii="Broadway" w:hAnsi="Broadway" w:cstheme="minorHAnsi"/>
          <w:b/>
          <w:bCs/>
          <w:sz w:val="32"/>
          <w:szCs w:val="32"/>
          <w:lang w:val="nl-BE"/>
        </w:rPr>
        <w:t>Verjaardagswensen:</w:t>
      </w:r>
    </w:p>
    <w:p w14:paraId="3D8FB4E4" w14:textId="7ABC92BD" w:rsidR="005822F8" w:rsidRDefault="00421C09" w:rsidP="00404543">
      <w:pPr>
        <w:rPr>
          <w:rFonts w:ascii="Times New Roman" w:hAnsi="Times New Roman" w:cs="Times New Roman"/>
          <w:sz w:val="26"/>
          <w:szCs w:val="26"/>
          <w:lang w:val="nl-BE"/>
        </w:rPr>
      </w:pPr>
      <w:r>
        <w:rPr>
          <w:rFonts w:asciiTheme="minorHAnsi" w:hAnsiTheme="minorHAnsi" w:cstheme="minorHAnsi"/>
          <w:lang w:val="nl-BE"/>
        </w:rPr>
        <w:t>Aan allen die in de maand oktober jarig zijn:</w:t>
      </w:r>
      <w:r w:rsidRPr="001D09BF">
        <w:rPr>
          <w:rFonts w:ascii="Times New Roman" w:hAnsi="Times New Roman" w:cs="Times New Roman"/>
          <w:sz w:val="26"/>
          <w:szCs w:val="26"/>
          <w:lang w:val="nl-BE"/>
        </w:rPr>
        <w:t xml:space="preserve"> </w:t>
      </w:r>
      <w:r w:rsidR="005822F8">
        <w:rPr>
          <w:rFonts w:ascii="Times New Roman" w:hAnsi="Times New Roman" w:cs="Times New Roman"/>
          <w:sz w:val="26"/>
          <w:szCs w:val="26"/>
          <w:lang w:val="nl-BE"/>
        </w:rPr>
        <w:t xml:space="preserve"> </w:t>
      </w:r>
    </w:p>
    <w:p w14:paraId="2F491CC5" w14:textId="2F565C90" w:rsidR="005822F8" w:rsidRDefault="005822F8" w:rsidP="00404543">
      <w:pPr>
        <w:rPr>
          <w:rFonts w:ascii="Times New Roman" w:hAnsi="Times New Roman" w:cs="Times New Roman"/>
          <w:sz w:val="26"/>
          <w:szCs w:val="26"/>
          <w:lang w:val="nl-BE"/>
        </w:rPr>
      </w:pPr>
      <w:r>
        <w:rPr>
          <w:rFonts w:asciiTheme="minorHAnsi" w:hAnsiTheme="minorHAnsi" w:cstheme="minorHAnsi"/>
          <w:noProof/>
          <w:lang w:val="nl-BE"/>
        </w:rPr>
        <w:drawing>
          <wp:anchor distT="0" distB="0" distL="114300" distR="114300" simplePos="0" relativeHeight="251711488" behindDoc="0" locked="0" layoutInCell="1" allowOverlap="1" wp14:anchorId="7BE436A1" wp14:editId="5EEE097D">
            <wp:simplePos x="0" y="0"/>
            <wp:positionH relativeFrom="margin">
              <wp:align>left</wp:align>
            </wp:positionH>
            <wp:positionV relativeFrom="paragraph">
              <wp:posOffset>130810</wp:posOffset>
            </wp:positionV>
            <wp:extent cx="1356360" cy="525780"/>
            <wp:effectExtent l="0" t="0" r="0" b="7620"/>
            <wp:wrapSquare wrapText="bothSides"/>
            <wp:docPr id="143673676"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73676" name="Afbeelding 143673676"/>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356360" cy="525780"/>
                    </a:xfrm>
                    <a:prstGeom prst="rect">
                      <a:avLst/>
                    </a:prstGeom>
                  </pic:spPr>
                </pic:pic>
              </a:graphicData>
            </a:graphic>
            <wp14:sizeRelV relativeFrom="margin">
              <wp14:pctHeight>0</wp14:pctHeight>
            </wp14:sizeRelV>
          </wp:anchor>
        </w:drawing>
      </w:r>
      <w:r>
        <w:rPr>
          <w:rFonts w:asciiTheme="minorHAnsi" w:hAnsiTheme="minorHAnsi" w:cstheme="minorHAnsi"/>
          <w:noProof/>
          <w:lang w:val="nl-BE"/>
        </w:rPr>
        <w:drawing>
          <wp:anchor distT="0" distB="0" distL="114300" distR="114300" simplePos="0" relativeHeight="251713536" behindDoc="0" locked="0" layoutInCell="1" allowOverlap="1" wp14:anchorId="00D188A4" wp14:editId="21874EFD">
            <wp:simplePos x="0" y="0"/>
            <wp:positionH relativeFrom="column">
              <wp:posOffset>4594860</wp:posOffset>
            </wp:positionH>
            <wp:positionV relativeFrom="paragraph">
              <wp:posOffset>90805</wp:posOffset>
            </wp:positionV>
            <wp:extent cx="1356360" cy="525780"/>
            <wp:effectExtent l="0" t="0" r="0" b="7620"/>
            <wp:wrapSquare wrapText="bothSides"/>
            <wp:docPr id="42718998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73676" name="Afbeelding 143673676"/>
                    <pic:cNvPicPr/>
                  </pic:nvPicPr>
                  <pic:blipFill>
                    <a:blip r:embed="rId26" cstate="print">
                      <a:extLst>
                        <a:ext uri="{28A0092B-C50C-407E-A947-70E740481C1C}">
                          <a14:useLocalDpi xmlns:a14="http://schemas.microsoft.com/office/drawing/2010/main" val="0"/>
                        </a:ext>
                      </a:extLst>
                    </a:blip>
                    <a:stretch>
                      <a:fillRect/>
                    </a:stretch>
                  </pic:blipFill>
                  <pic:spPr>
                    <a:xfrm>
                      <a:off x="0" y="0"/>
                      <a:ext cx="1356360" cy="525780"/>
                    </a:xfrm>
                    <a:prstGeom prst="rect">
                      <a:avLst/>
                    </a:prstGeom>
                  </pic:spPr>
                </pic:pic>
              </a:graphicData>
            </a:graphic>
            <wp14:sizeRelV relativeFrom="margin">
              <wp14:pctHeight>0</wp14:pctHeight>
            </wp14:sizeRelV>
          </wp:anchor>
        </w:drawing>
      </w:r>
    </w:p>
    <w:p w14:paraId="7949859F" w14:textId="434AB3BA" w:rsidR="00AA31F3" w:rsidRPr="005822F8" w:rsidRDefault="005822F8" w:rsidP="00404543">
      <w:pPr>
        <w:rPr>
          <w:rFonts w:ascii="Times New Roman" w:hAnsi="Times New Roman" w:cs="Times New Roman"/>
          <w:sz w:val="26"/>
          <w:szCs w:val="26"/>
          <w:lang w:val="nl-BE"/>
        </w:rPr>
      </w:pPr>
      <w:r>
        <w:rPr>
          <w:rFonts w:asciiTheme="minorHAnsi" w:hAnsiTheme="minorHAnsi" w:cstheme="minorHAnsi"/>
          <w:b/>
          <w:bCs/>
          <w:sz w:val="24"/>
          <w:szCs w:val="24"/>
          <w:lang w:val="nl-BE"/>
        </w:rPr>
        <w:t xml:space="preserve">  </w:t>
      </w:r>
      <w:r w:rsidR="00421C09">
        <w:rPr>
          <w:rFonts w:asciiTheme="minorHAnsi" w:hAnsiTheme="minorHAnsi" w:cstheme="minorHAnsi"/>
          <w:b/>
          <w:bCs/>
          <w:sz w:val="24"/>
          <w:szCs w:val="24"/>
          <w:lang w:val="nl-BE"/>
        </w:rPr>
        <w:t xml:space="preserve">GELUKKIGE VERJAARDAG, geniet van je </w:t>
      </w:r>
      <w:r>
        <w:rPr>
          <w:rFonts w:asciiTheme="minorHAnsi" w:hAnsiTheme="minorHAnsi" w:cstheme="minorHAnsi"/>
          <w:b/>
          <w:bCs/>
          <w:sz w:val="24"/>
          <w:szCs w:val="24"/>
          <w:lang w:val="nl-BE"/>
        </w:rPr>
        <w:t>dag</w:t>
      </w:r>
      <w:r w:rsidR="00421C09">
        <w:rPr>
          <w:rFonts w:asciiTheme="minorHAnsi" w:hAnsiTheme="minorHAnsi" w:cstheme="minorHAnsi"/>
          <w:b/>
          <w:bCs/>
          <w:sz w:val="24"/>
          <w:szCs w:val="24"/>
          <w:lang w:val="nl-BE"/>
        </w:rPr>
        <w:t>,”.</w:t>
      </w:r>
      <w:r>
        <w:rPr>
          <w:rFonts w:asciiTheme="minorHAnsi" w:hAnsiTheme="minorHAnsi" w:cstheme="minorHAnsi"/>
          <w:b/>
          <w:bCs/>
          <w:sz w:val="24"/>
          <w:szCs w:val="24"/>
          <w:lang w:val="nl-BE"/>
        </w:rPr>
        <w:t xml:space="preserve"> </w:t>
      </w:r>
      <w:r w:rsidR="00421C09">
        <w:rPr>
          <w:rFonts w:ascii="Times New Roman" w:hAnsi="Times New Roman" w:cs="Times New Roman"/>
          <w:noProof/>
          <w:sz w:val="26"/>
          <w:szCs w:val="26"/>
          <w:lang w:val="nl-BE"/>
        </w:rPr>
        <w:drawing>
          <wp:inline distT="0" distB="0" distL="0" distR="0" wp14:anchorId="378F3416" wp14:editId="26D1E86F">
            <wp:extent cx="5731510" cy="502920"/>
            <wp:effectExtent l="0" t="0" r="0" b="0"/>
            <wp:docPr id="630814545"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814545" name="Afbeelding 630814545"/>
                    <pic:cNvPicPr/>
                  </pic:nvPicPr>
                  <pic:blipFill>
                    <a:blip r:embed="rId27">
                      <a:extLst>
                        <a:ext uri="{28A0092B-C50C-407E-A947-70E740481C1C}">
                          <a14:useLocalDpi xmlns:a14="http://schemas.microsoft.com/office/drawing/2010/main" val="0"/>
                        </a:ext>
                      </a:extLst>
                    </a:blip>
                    <a:stretch>
                      <a:fillRect/>
                    </a:stretch>
                  </pic:blipFill>
                  <pic:spPr>
                    <a:xfrm>
                      <a:off x="0" y="0"/>
                      <a:ext cx="5731510" cy="502920"/>
                    </a:xfrm>
                    <a:prstGeom prst="rect">
                      <a:avLst/>
                    </a:prstGeom>
                  </pic:spPr>
                </pic:pic>
              </a:graphicData>
            </a:graphic>
          </wp:inline>
        </w:drawing>
      </w:r>
    </w:p>
    <w:sectPr w:rsidR="00AA31F3" w:rsidRPr="005822F8" w:rsidSect="00EA5B8C">
      <w:headerReference w:type="default" r:id="rId28"/>
      <w:footerReference w:type="default" r:id="rId29"/>
      <w:pgSz w:w="11906" w:h="16838" w:code="9"/>
      <w:pgMar w:top="1440" w:right="1440" w:bottom="1440" w:left="1440" w:header="284" w:footer="28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481490" w14:textId="77777777" w:rsidR="00E11489" w:rsidRDefault="00E11489" w:rsidP="00643C5A">
      <w:r>
        <w:separator/>
      </w:r>
    </w:p>
  </w:endnote>
  <w:endnote w:type="continuationSeparator" w:id="0">
    <w:p w14:paraId="4F94D038" w14:textId="77777777" w:rsidR="00E11489" w:rsidRDefault="00E11489" w:rsidP="00643C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doni MT">
    <w:panose1 w:val="020706030806060202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lgerian">
    <w:panose1 w:val="04020705040A02060702"/>
    <w:charset w:val="00"/>
    <w:family w:val="decorativ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Broadway">
    <w:panose1 w:val="04040905080B02020502"/>
    <w:charset w:val="00"/>
    <w:family w:val="decorative"/>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14DE3" w14:textId="4DBB1496" w:rsidR="00FD690F" w:rsidRDefault="00BB6357" w:rsidP="00BB6357">
    <w:pPr>
      <w:pStyle w:val="Voettekst"/>
      <w:jc w:val="center"/>
      <w:rPr>
        <w:rFonts w:ascii="Times New Roman" w:hAnsi="Times New Roman" w:cs="Times New Roman"/>
        <w:b/>
        <w:bCs/>
        <w:sz w:val="28"/>
        <w:szCs w:val="28"/>
      </w:rPr>
    </w:pPr>
    <w:r w:rsidRPr="00DB1B91">
      <w:rPr>
        <w:rFonts w:ascii="Times New Roman" w:hAnsi="Times New Roman" w:cs="Times New Roman"/>
        <w:b/>
        <w:bCs/>
        <w:noProof/>
        <w:sz w:val="28"/>
        <w:szCs w:val="28"/>
      </w:rPr>
      <mc:AlternateContent>
        <mc:Choice Requires="wps">
          <w:drawing>
            <wp:anchor distT="0" distB="0" distL="114300" distR="114300" simplePos="0" relativeHeight="251660288" behindDoc="0" locked="0" layoutInCell="1" allowOverlap="1" wp14:anchorId="514F2ADB" wp14:editId="11EF5051">
              <wp:simplePos x="0" y="0"/>
              <wp:positionH relativeFrom="margin">
                <wp:align>left</wp:align>
              </wp:positionH>
              <wp:positionV relativeFrom="paragraph">
                <wp:posOffset>-103505</wp:posOffset>
              </wp:positionV>
              <wp:extent cx="5798820" cy="7620"/>
              <wp:effectExtent l="0" t="0" r="30480" b="30480"/>
              <wp:wrapNone/>
              <wp:docPr id="11" name="Rechte verbindingslijn 11"/>
              <wp:cNvGraphicFramePr/>
              <a:graphic xmlns:a="http://schemas.openxmlformats.org/drawingml/2006/main">
                <a:graphicData uri="http://schemas.microsoft.com/office/word/2010/wordprocessingShape">
                  <wps:wsp>
                    <wps:cNvCnPr/>
                    <wps:spPr>
                      <a:xfrm flipV="1">
                        <a:off x="0" y="0"/>
                        <a:ext cx="5798820" cy="7620"/>
                      </a:xfrm>
                      <a:prstGeom prst="line">
                        <a:avLst/>
                      </a:prstGeom>
                      <a:ln>
                        <a:solidFill>
                          <a:schemeClr val="accent5">
                            <a:lumMod val="60000"/>
                            <a:lumOff val="40000"/>
                          </a:schemeClr>
                        </a:solidFill>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633A0A4" id="Rechte verbindingslijn 11" o:spid="_x0000_s1026" style="position:absolute;flip:y;z-index:2516602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8.15pt" to="456.6pt,-7.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" strokecolor="#66a3ff [1944]" strokeweight="1pt">
              <v:stroke joinstyle="miter"/>
              <w10:wrap anchorx="margin"/>
            </v:line>
          </w:pict>
        </mc:Fallback>
      </mc:AlternateContent>
    </w:r>
    <w:r w:rsidR="00FD690F">
      <w:rPr>
        <w:rFonts w:ascii="Times New Roman" w:hAnsi="Times New Roman" w:cs="Times New Roman"/>
        <w:b/>
        <w:bCs/>
        <w:sz w:val="28"/>
        <w:szCs w:val="28"/>
      </w:rPr>
      <w:t>OKRA HEIDE-KAPELLENBOS</w:t>
    </w:r>
    <w:r w:rsidR="00FD690F">
      <w:rPr>
        <w:rFonts w:ascii="Times New Roman" w:hAnsi="Times New Roman" w:cs="Times New Roman"/>
        <w:b/>
        <w:bCs/>
        <w:sz w:val="28"/>
        <w:szCs w:val="28"/>
      </w:rPr>
      <w:tab/>
      <w:t>Bankrekening: BE71 9795 9478 1369</w:t>
    </w:r>
  </w:p>
  <w:p w14:paraId="0FB23F7F" w14:textId="3C6EF5BB" w:rsidR="00C17742" w:rsidRDefault="00772260" w:rsidP="003A1BF3">
    <w:pPr>
      <w:pStyle w:val="Voettekst"/>
      <w:jc w:val="center"/>
    </w:pPr>
    <w:r>
      <w:rPr>
        <w:rFonts w:ascii="Times New Roman" w:hAnsi="Times New Roman" w:cs="Times New Roman"/>
        <w:sz w:val="28"/>
        <w:szCs w:val="28"/>
      </w:rPr>
      <w:t xml:space="preserve">                 </w:t>
    </w:r>
    <w:r w:rsidR="00FD690F">
      <w:rPr>
        <w:rFonts w:ascii="Times New Roman" w:hAnsi="Times New Roman" w:cs="Times New Roman"/>
        <w:sz w:val="28"/>
        <w:szCs w:val="28"/>
      </w:rPr>
      <w:t>Contact: Bestuur 0494 38 04 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62BEC" w14:textId="77777777" w:rsidR="00E11489" w:rsidRDefault="00E11489" w:rsidP="00643C5A">
      <w:r>
        <w:separator/>
      </w:r>
    </w:p>
  </w:footnote>
  <w:footnote w:type="continuationSeparator" w:id="0">
    <w:p w14:paraId="1157F440" w14:textId="77777777" w:rsidR="00E11489" w:rsidRDefault="00E11489" w:rsidP="00643C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460753" w14:textId="780A748C" w:rsidR="00086423" w:rsidRDefault="00746D69" w:rsidP="00AB3011">
    <w:pPr>
      <w:pStyle w:val="Koptekst"/>
      <w:ind w:left="1440" w:firstLine="720"/>
      <w:rPr>
        <w:rFonts w:ascii="Times New Roman" w:hAnsi="Times New Roman" w:cs="Times New Roman"/>
        <w:sz w:val="24"/>
        <w:szCs w:val="24"/>
      </w:rPr>
    </w:pPr>
    <w:r>
      <w:rPr>
        <w:noProof/>
      </w:rPr>
      <mc:AlternateContent>
        <mc:Choice Requires="wps">
          <w:drawing>
            <wp:anchor distT="0" distB="0" distL="114300" distR="114300" simplePos="0" relativeHeight="251657216" behindDoc="1" locked="0" layoutInCell="1" allowOverlap="1" wp14:anchorId="2DE2054D" wp14:editId="78A6FBAA">
              <wp:simplePos x="0" y="0"/>
              <wp:positionH relativeFrom="margin">
                <wp:posOffset>-15240</wp:posOffset>
              </wp:positionH>
              <wp:positionV relativeFrom="paragraph">
                <wp:posOffset>147320</wp:posOffset>
              </wp:positionV>
              <wp:extent cx="4922520" cy="563880"/>
              <wp:effectExtent l="0" t="0" r="11430" b="26670"/>
              <wp:wrapSquare wrapText="bothSides"/>
              <wp:docPr id="10" name="Rechthoek 10"/>
              <wp:cNvGraphicFramePr/>
              <a:graphic xmlns:a="http://schemas.openxmlformats.org/drawingml/2006/main">
                <a:graphicData uri="http://schemas.microsoft.com/office/word/2010/wordprocessingShape">
                  <wps:wsp>
                    <wps:cNvSpPr/>
                    <wps:spPr>
                      <a:xfrm>
                        <a:off x="0" y="0"/>
                        <a:ext cx="4922520" cy="563880"/>
                      </a:xfrm>
                      <a:prstGeom prst="rect">
                        <a:avLst/>
                      </a:prstGeom>
                      <a:solidFill>
                        <a:schemeClr val="accent5">
                          <a:lumMod val="60000"/>
                          <a:lumOff val="40000"/>
                        </a:schemeClr>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7F1ABEA" w14:textId="77777777" w:rsidR="00BA477C" w:rsidRDefault="00BA477C" w:rsidP="00BA477C">
                          <w:pPr>
                            <w:pStyle w:val="Koptekst"/>
                          </w:pPr>
                        </w:p>
                        <w:p w14:paraId="5CA95D40" w14:textId="41A36DC2" w:rsidR="00BA477C" w:rsidRDefault="00BA477C" w:rsidP="00BA477C">
                          <w:r w:rsidRPr="005D2960">
                            <w:rPr>
                              <w:rFonts w:ascii="Times New Roman" w:hAnsi="Times New Roman" w:cs="Times New Roman"/>
                              <w:b/>
                              <w:bCs/>
                              <w:color w:val="000000" w:themeColor="text1"/>
                              <w:sz w:val="40"/>
                              <w:szCs w:val="40"/>
                            </w:rPr>
                            <w:t>NIEUWSB</w:t>
                          </w:r>
                          <w:r w:rsidR="0076569D">
                            <w:rPr>
                              <w:rFonts w:ascii="Times New Roman" w:hAnsi="Times New Roman" w:cs="Times New Roman"/>
                              <w:b/>
                              <w:bCs/>
                              <w:color w:val="000000" w:themeColor="text1"/>
                              <w:sz w:val="40"/>
                              <w:szCs w:val="40"/>
                            </w:rPr>
                            <w:t>R</w:t>
                          </w:r>
                          <w:r w:rsidRPr="005D2960">
                            <w:rPr>
                              <w:rFonts w:ascii="Times New Roman" w:hAnsi="Times New Roman" w:cs="Times New Roman"/>
                              <w:b/>
                              <w:bCs/>
                              <w:color w:val="000000" w:themeColor="text1"/>
                              <w:sz w:val="40"/>
                              <w:szCs w:val="40"/>
                            </w:rPr>
                            <w:t>IEF</w:t>
                          </w:r>
                          <w:r>
                            <w:rPr>
                              <w:rFonts w:ascii="Times New Roman" w:hAnsi="Times New Roman" w:cs="Times New Roman"/>
                              <w:b/>
                              <w:bCs/>
                              <w:sz w:val="40"/>
                              <w:szCs w:val="40"/>
                            </w:rPr>
                            <w:t xml:space="preserve">       </w:t>
                          </w:r>
                          <w:r w:rsidR="00746D69">
                            <w:rPr>
                              <w:rFonts w:ascii="Times New Roman" w:hAnsi="Times New Roman" w:cs="Times New Roman"/>
                              <w:b/>
                              <w:bCs/>
                              <w:sz w:val="40"/>
                              <w:szCs w:val="40"/>
                            </w:rPr>
                            <w:tab/>
                          </w:r>
                          <w:r w:rsidR="00746D69">
                            <w:rPr>
                              <w:rFonts w:ascii="Times New Roman" w:hAnsi="Times New Roman" w:cs="Times New Roman"/>
                              <w:b/>
                              <w:bCs/>
                              <w:sz w:val="40"/>
                              <w:szCs w:val="40"/>
                            </w:rPr>
                            <w:tab/>
                          </w:r>
                          <w:r w:rsidR="00746D69">
                            <w:rPr>
                              <w:rFonts w:ascii="Times New Roman" w:hAnsi="Times New Roman" w:cs="Times New Roman"/>
                              <w:b/>
                              <w:bCs/>
                              <w:sz w:val="40"/>
                              <w:szCs w:val="40"/>
                            </w:rPr>
                            <w:tab/>
                          </w:r>
                          <w:r w:rsidR="0085220F">
                            <w:rPr>
                              <w:rFonts w:ascii="Times New Roman" w:hAnsi="Times New Roman" w:cs="Times New Roman"/>
                              <w:b/>
                              <w:bCs/>
                              <w:color w:val="000000" w:themeColor="text1"/>
                              <w:sz w:val="40"/>
                              <w:szCs w:val="40"/>
                            </w:rPr>
                            <w:t>oktober</w:t>
                          </w:r>
                          <w:r w:rsidRPr="005D2960">
                            <w:rPr>
                              <w:rFonts w:ascii="Times New Roman" w:hAnsi="Times New Roman" w:cs="Times New Roman"/>
                              <w:b/>
                              <w:bCs/>
                              <w:color w:val="000000" w:themeColor="text1"/>
                              <w:sz w:val="40"/>
                              <w:szCs w:val="40"/>
                            </w:rPr>
                            <w:t xml:space="preserve"> 202</w:t>
                          </w:r>
                          <w:r w:rsidR="003A1BF3">
                            <w:rPr>
                              <w:rFonts w:ascii="Times New Roman" w:hAnsi="Times New Roman" w:cs="Times New Roman"/>
                              <w:b/>
                              <w:bCs/>
                              <w:color w:val="000000" w:themeColor="text1"/>
                              <w:sz w:val="40"/>
                              <w:szCs w:val="40"/>
                            </w:rPr>
                            <w:t>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DE2054D" id="Rechthoek 10" o:spid="_x0000_s1026" style="position:absolute;left:0;text-align:left;margin-left:-1.2pt;margin-top:11.6pt;width:387.6pt;height:44.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" fillcolor="#66a3ff [1944]" strokecolor="white [3212]" strokeweight="1pt">
              <v:textbox>
                <w:txbxContent>
                  <w:p w14:paraId="37F1ABEA" w14:textId="77777777" w:rsidR="00BA477C" w:rsidRDefault="00BA477C" w:rsidP="00BA477C">
                    <w:pPr>
                      <w:pStyle w:val="Koptekst"/>
                    </w:pPr>
                  </w:p>
                  <w:p w14:paraId="5CA95D40" w14:textId="41A36DC2" w:rsidR="00BA477C" w:rsidRDefault="00BA477C" w:rsidP="00BA477C">
                    <w:r w:rsidRPr="005D2960">
                      <w:rPr>
                        <w:rFonts w:ascii="Times New Roman" w:hAnsi="Times New Roman" w:cs="Times New Roman"/>
                        <w:b/>
                        <w:bCs/>
                        <w:color w:val="000000" w:themeColor="text1"/>
                        <w:sz w:val="40"/>
                        <w:szCs w:val="40"/>
                      </w:rPr>
                      <w:t>NIEUWSB</w:t>
                    </w:r>
                    <w:r w:rsidR="0076569D">
                      <w:rPr>
                        <w:rFonts w:ascii="Times New Roman" w:hAnsi="Times New Roman" w:cs="Times New Roman"/>
                        <w:b/>
                        <w:bCs/>
                        <w:color w:val="000000" w:themeColor="text1"/>
                        <w:sz w:val="40"/>
                        <w:szCs w:val="40"/>
                      </w:rPr>
                      <w:t>R</w:t>
                    </w:r>
                    <w:r w:rsidRPr="005D2960">
                      <w:rPr>
                        <w:rFonts w:ascii="Times New Roman" w:hAnsi="Times New Roman" w:cs="Times New Roman"/>
                        <w:b/>
                        <w:bCs/>
                        <w:color w:val="000000" w:themeColor="text1"/>
                        <w:sz w:val="40"/>
                        <w:szCs w:val="40"/>
                      </w:rPr>
                      <w:t>IEF</w:t>
                    </w:r>
                    <w:r>
                      <w:rPr>
                        <w:rFonts w:ascii="Times New Roman" w:hAnsi="Times New Roman" w:cs="Times New Roman"/>
                        <w:b/>
                        <w:bCs/>
                        <w:sz w:val="40"/>
                        <w:szCs w:val="40"/>
                      </w:rPr>
                      <w:t xml:space="preserve">       </w:t>
                    </w:r>
                    <w:r w:rsidR="00746D69">
                      <w:rPr>
                        <w:rFonts w:ascii="Times New Roman" w:hAnsi="Times New Roman" w:cs="Times New Roman"/>
                        <w:b/>
                        <w:bCs/>
                        <w:sz w:val="40"/>
                        <w:szCs w:val="40"/>
                      </w:rPr>
                      <w:tab/>
                    </w:r>
                    <w:r w:rsidR="00746D69">
                      <w:rPr>
                        <w:rFonts w:ascii="Times New Roman" w:hAnsi="Times New Roman" w:cs="Times New Roman"/>
                        <w:b/>
                        <w:bCs/>
                        <w:sz w:val="40"/>
                        <w:szCs w:val="40"/>
                      </w:rPr>
                      <w:tab/>
                    </w:r>
                    <w:r w:rsidR="00746D69">
                      <w:rPr>
                        <w:rFonts w:ascii="Times New Roman" w:hAnsi="Times New Roman" w:cs="Times New Roman"/>
                        <w:b/>
                        <w:bCs/>
                        <w:sz w:val="40"/>
                        <w:szCs w:val="40"/>
                      </w:rPr>
                      <w:tab/>
                    </w:r>
                    <w:r w:rsidR="0085220F">
                      <w:rPr>
                        <w:rFonts w:ascii="Times New Roman" w:hAnsi="Times New Roman" w:cs="Times New Roman"/>
                        <w:b/>
                        <w:bCs/>
                        <w:color w:val="000000" w:themeColor="text1"/>
                        <w:sz w:val="40"/>
                        <w:szCs w:val="40"/>
                      </w:rPr>
                      <w:t>oktober</w:t>
                    </w:r>
                    <w:r w:rsidRPr="005D2960">
                      <w:rPr>
                        <w:rFonts w:ascii="Times New Roman" w:hAnsi="Times New Roman" w:cs="Times New Roman"/>
                        <w:b/>
                        <w:bCs/>
                        <w:color w:val="000000" w:themeColor="text1"/>
                        <w:sz w:val="40"/>
                        <w:szCs w:val="40"/>
                      </w:rPr>
                      <w:t xml:space="preserve"> 202</w:t>
                    </w:r>
                    <w:r w:rsidR="003A1BF3">
                      <w:rPr>
                        <w:rFonts w:ascii="Times New Roman" w:hAnsi="Times New Roman" w:cs="Times New Roman"/>
                        <w:b/>
                        <w:bCs/>
                        <w:color w:val="000000" w:themeColor="text1"/>
                        <w:sz w:val="40"/>
                        <w:szCs w:val="40"/>
                      </w:rPr>
                      <w:t>5</w:t>
                    </w:r>
                  </w:p>
                </w:txbxContent>
              </v:textbox>
              <w10:wrap type="square" anchorx="margin"/>
            </v:rect>
          </w:pict>
        </mc:Fallback>
      </mc:AlternateContent>
    </w:r>
    <w:r w:rsidR="003A1BF3">
      <w:rPr>
        <w:rFonts w:ascii="Times New Roman" w:hAnsi="Times New Roman" w:cs="Times New Roman"/>
        <w:b/>
        <w:bCs/>
        <w:noProof/>
        <w:sz w:val="28"/>
        <w:szCs w:val="28"/>
      </w:rPr>
      <w:drawing>
        <wp:anchor distT="0" distB="0" distL="114300" distR="114300" simplePos="0" relativeHeight="251668480" behindDoc="0" locked="0" layoutInCell="1" allowOverlap="1" wp14:anchorId="5A439CE2" wp14:editId="5E2AA184">
          <wp:simplePos x="0" y="0"/>
          <wp:positionH relativeFrom="column">
            <wp:posOffset>5082540</wp:posOffset>
          </wp:positionH>
          <wp:positionV relativeFrom="paragraph">
            <wp:posOffset>40640</wp:posOffset>
          </wp:positionV>
          <wp:extent cx="1348105" cy="762000"/>
          <wp:effectExtent l="0" t="0" r="4445" b="0"/>
          <wp:wrapSquare wrapText="bothSides"/>
          <wp:docPr id="90291542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2915422" name="Afbeelding 902915422"/>
                  <pic:cNvPicPr/>
                </pic:nvPicPr>
                <pic:blipFill>
                  <a:blip r:embed="rId1">
                    <a:extLst>
                      <a:ext uri="{28A0092B-C50C-407E-A947-70E740481C1C}">
                        <a14:useLocalDpi xmlns:a14="http://schemas.microsoft.com/office/drawing/2010/main" val="0"/>
                      </a:ext>
                    </a:extLst>
                  </a:blip>
                  <a:stretch>
                    <a:fillRect/>
                  </a:stretch>
                </pic:blipFill>
                <pic:spPr>
                  <a:xfrm>
                    <a:off x="0" y="0"/>
                    <a:ext cx="1348105" cy="762000"/>
                  </a:xfrm>
                  <a:prstGeom prst="rect">
                    <a:avLst/>
                  </a:prstGeom>
                </pic:spPr>
              </pic:pic>
            </a:graphicData>
          </a:graphic>
          <wp14:sizeRelV relativeFrom="margin">
            <wp14:pctHeight>0</wp14:pctHeight>
          </wp14:sizeRelV>
        </wp:anchor>
      </w:drawing>
    </w:r>
    <w:r w:rsidR="00B04EB3">
      <w:rPr>
        <w:rFonts w:ascii="Times New Roman" w:hAnsi="Times New Roman" w:cs="Times New Roman"/>
        <w:sz w:val="24"/>
        <w:szCs w:val="24"/>
      </w:rPr>
      <w:t xml:space="preserve">        </w:t>
    </w:r>
    <w:r w:rsidR="00C906EF">
      <w:rPr>
        <w:rFonts w:ascii="Times New Roman" w:hAnsi="Times New Roman" w:cs="Times New Roman"/>
        <w:sz w:val="24"/>
        <w:szCs w:val="24"/>
      </w:rPr>
      <w:t>Trefpunt H</w:t>
    </w:r>
    <w:r w:rsidR="002F3D99">
      <w:rPr>
        <w:rFonts w:ascii="Times New Roman" w:hAnsi="Times New Roman" w:cs="Times New Roman"/>
        <w:sz w:val="24"/>
        <w:szCs w:val="24"/>
      </w:rPr>
      <w:t>e</w:t>
    </w:r>
    <w:r w:rsidR="00AB3011">
      <w:rPr>
        <w:rFonts w:ascii="Times New Roman" w:hAnsi="Times New Roman" w:cs="Times New Roman"/>
        <w:sz w:val="24"/>
        <w:szCs w:val="24"/>
      </w:rPr>
      <w:t xml:space="preserve">ide </w:t>
    </w:r>
    <w:r w:rsidR="000E4D08">
      <w:rPr>
        <w:rFonts w:ascii="Times New Roman" w:hAnsi="Times New Roman" w:cs="Times New Roman"/>
        <w:sz w:val="24"/>
        <w:szCs w:val="24"/>
      </w:rPr>
      <w:t>–</w:t>
    </w:r>
    <w:r w:rsidR="00AB3011">
      <w:rPr>
        <w:rFonts w:ascii="Times New Roman" w:hAnsi="Times New Roman" w:cs="Times New Roman"/>
        <w:sz w:val="24"/>
        <w:szCs w:val="24"/>
      </w:rPr>
      <w:t xml:space="preserve"> Ka</w:t>
    </w:r>
    <w:r w:rsidR="00C906EF">
      <w:rPr>
        <w:rFonts w:ascii="Times New Roman" w:hAnsi="Times New Roman" w:cs="Times New Roman"/>
        <w:sz w:val="24"/>
        <w:szCs w:val="24"/>
      </w:rPr>
      <w:t>pellen</w:t>
    </w:r>
    <w:r w:rsidR="0017375A">
      <w:rPr>
        <w:rFonts w:ascii="Times New Roman" w:hAnsi="Times New Roman" w:cs="Times New Roman"/>
        <w:sz w:val="24"/>
        <w:szCs w:val="24"/>
      </w:rPr>
      <w:t>bos</w:t>
    </w:r>
  </w:p>
  <w:p w14:paraId="63FC6F48" w14:textId="12681BA1" w:rsidR="000E4D08" w:rsidRPr="00C906EF" w:rsidRDefault="000E4D08" w:rsidP="00AB3011">
    <w:pPr>
      <w:pStyle w:val="Koptekst"/>
      <w:ind w:left="1440" w:firstLine="720"/>
      <w:rPr>
        <w:rFonts w:ascii="Times New Roman" w:hAnsi="Times New Roman" w:cs="Times New Roman"/>
        <w:sz w:val="24"/>
        <w:szCs w:val="24"/>
      </w:rPr>
    </w:pPr>
    <w:r>
      <w:rPr>
        <w:rFonts w:ascii="Times New Roman" w:hAnsi="Times New Roman" w:cs="Times New Roman"/>
        <w:sz w:val="24"/>
        <w:szCs w:val="24"/>
      </w:rPr>
      <w:t>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695A2CA4"/>
    <w:lvl w:ilvl="0">
      <w:start w:val="1"/>
      <w:numFmt w:val="decimal"/>
      <w:pStyle w:val="Lijstnummering5"/>
      <w:lvlText w:val="%1."/>
      <w:lvlJc w:val="left"/>
      <w:pPr>
        <w:tabs>
          <w:tab w:val="num" w:pos="1800"/>
        </w:tabs>
        <w:ind w:left="1800" w:hanging="360"/>
      </w:pPr>
    </w:lvl>
  </w:abstractNum>
  <w:abstractNum w:abstractNumId="1" w15:restartNumberingAfterBreak="0">
    <w:nsid w:val="FFFFFF7D"/>
    <w:multiLevelType w:val="singleLevel"/>
    <w:tmpl w:val="A7AE341C"/>
    <w:lvl w:ilvl="0">
      <w:start w:val="1"/>
      <w:numFmt w:val="decimal"/>
      <w:pStyle w:val="Lijstnummering4"/>
      <w:lvlText w:val="%1."/>
      <w:lvlJc w:val="left"/>
      <w:pPr>
        <w:tabs>
          <w:tab w:val="num" w:pos="1440"/>
        </w:tabs>
        <w:ind w:left="1440" w:hanging="360"/>
      </w:pPr>
    </w:lvl>
  </w:abstractNum>
  <w:abstractNum w:abstractNumId="2" w15:restartNumberingAfterBreak="0">
    <w:nsid w:val="FFFFFF7E"/>
    <w:multiLevelType w:val="singleLevel"/>
    <w:tmpl w:val="51664B8C"/>
    <w:lvl w:ilvl="0">
      <w:start w:val="1"/>
      <w:numFmt w:val="decimal"/>
      <w:pStyle w:val="Lijstnummering3"/>
      <w:lvlText w:val="%1."/>
      <w:lvlJc w:val="left"/>
      <w:pPr>
        <w:tabs>
          <w:tab w:val="num" w:pos="1080"/>
        </w:tabs>
        <w:ind w:left="1080" w:hanging="360"/>
      </w:pPr>
    </w:lvl>
  </w:abstractNum>
  <w:abstractNum w:abstractNumId="3" w15:restartNumberingAfterBreak="0">
    <w:nsid w:val="FFFFFF7F"/>
    <w:multiLevelType w:val="singleLevel"/>
    <w:tmpl w:val="0E4AA79A"/>
    <w:lvl w:ilvl="0">
      <w:start w:val="1"/>
      <w:numFmt w:val="decimal"/>
      <w:pStyle w:val="Lijstnummering2"/>
      <w:lvlText w:val="%1."/>
      <w:lvlJc w:val="left"/>
      <w:pPr>
        <w:tabs>
          <w:tab w:val="num" w:pos="720"/>
        </w:tabs>
        <w:ind w:left="720" w:hanging="360"/>
      </w:pPr>
    </w:lvl>
  </w:abstractNum>
  <w:abstractNum w:abstractNumId="4" w15:restartNumberingAfterBreak="0">
    <w:nsid w:val="FFFFFF80"/>
    <w:multiLevelType w:val="singleLevel"/>
    <w:tmpl w:val="B82E4132"/>
    <w:lvl w:ilvl="0">
      <w:start w:val="1"/>
      <w:numFmt w:val="bullet"/>
      <w:pStyle w:val="Lijstopsomteken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00308098"/>
    <w:lvl w:ilvl="0">
      <w:start w:val="1"/>
      <w:numFmt w:val="bullet"/>
      <w:pStyle w:val="Lijstopsomteken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DA94B8"/>
    <w:lvl w:ilvl="0">
      <w:start w:val="1"/>
      <w:numFmt w:val="bullet"/>
      <w:pStyle w:val="Lijstopsomteken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628E5DBE"/>
    <w:lvl w:ilvl="0">
      <w:start w:val="1"/>
      <w:numFmt w:val="bullet"/>
      <w:pStyle w:val="Lijstopsomteken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4263A3A"/>
    <w:lvl w:ilvl="0">
      <w:start w:val="1"/>
      <w:numFmt w:val="decimal"/>
      <w:pStyle w:val="Lijstnummering"/>
      <w:lvlText w:val="%1."/>
      <w:lvlJc w:val="left"/>
      <w:pPr>
        <w:tabs>
          <w:tab w:val="num" w:pos="360"/>
        </w:tabs>
        <w:ind w:left="360" w:hanging="360"/>
      </w:pPr>
    </w:lvl>
  </w:abstractNum>
  <w:abstractNum w:abstractNumId="9" w15:restartNumberingAfterBreak="0">
    <w:nsid w:val="FFFFFF89"/>
    <w:multiLevelType w:val="singleLevel"/>
    <w:tmpl w:val="DCAAF4F8"/>
    <w:lvl w:ilvl="0">
      <w:start w:val="1"/>
      <w:numFmt w:val="bullet"/>
      <w:pStyle w:val="Lijstopsomteken"/>
      <w:lvlText w:val=""/>
      <w:lvlJc w:val="left"/>
      <w:pPr>
        <w:tabs>
          <w:tab w:val="num" w:pos="360"/>
        </w:tabs>
        <w:ind w:left="360" w:hanging="360"/>
      </w:pPr>
      <w:rPr>
        <w:rFonts w:ascii="Symbol" w:hAnsi="Symbol" w:hint="default"/>
      </w:rPr>
    </w:lvl>
  </w:abstractNum>
  <w:abstractNum w:abstractNumId="10" w15:restartNumberingAfterBreak="0">
    <w:nsid w:val="026F08E0"/>
    <w:multiLevelType w:val="hybridMultilevel"/>
    <w:tmpl w:val="CB4E05FC"/>
    <w:lvl w:ilvl="0" w:tplc="DA046BBE">
      <w:numFmt w:val="bullet"/>
      <w:lvlText w:val="-"/>
      <w:lvlJc w:val="left"/>
      <w:pPr>
        <w:ind w:left="720" w:hanging="360"/>
      </w:pPr>
      <w:rPr>
        <w:rFonts w:ascii="Calibri" w:eastAsiaTheme="minorHAnsi" w:hAnsi="Calibri" w:cs="Calibri" w:hint="default"/>
        <w:u w:val="single"/>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02B515D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03D52F85"/>
    <w:multiLevelType w:val="hybridMultilevel"/>
    <w:tmpl w:val="1DBAC80C"/>
    <w:lvl w:ilvl="0" w:tplc="4E86C988">
      <w:start w:val="1"/>
      <w:numFmt w:val="bullet"/>
      <w:lvlText w:val="-"/>
      <w:lvlJc w:val="left"/>
      <w:pPr>
        <w:ind w:left="720" w:hanging="360"/>
      </w:pPr>
      <w:rPr>
        <w:rFonts w:ascii="Times New Roman" w:eastAsiaTheme="minorHAnsi" w:hAnsi="Times New Roman"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04BE2F5A"/>
    <w:multiLevelType w:val="hybridMultilevel"/>
    <w:tmpl w:val="A9965034"/>
    <w:lvl w:ilvl="0" w:tplc="CE44A912">
      <w:numFmt w:val="bullet"/>
      <w:lvlText w:val="-"/>
      <w:lvlJc w:val="left"/>
      <w:pPr>
        <w:ind w:left="720" w:hanging="360"/>
      </w:pPr>
      <w:rPr>
        <w:rFonts w:ascii="Times New Roman" w:eastAsiaTheme="minorHAnsi"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081A78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0953584C"/>
    <w:multiLevelType w:val="multilevel"/>
    <w:tmpl w:val="0409001F"/>
    <w:styleLink w:val="111111"/>
    <w:lvl w:ilvl="0">
      <w:start w:val="1"/>
      <w:numFmt w:val="decimal"/>
      <w:lvlText w:val="%1."/>
      <w:lvlJc w:val="left"/>
      <w:pPr>
        <w:ind w:left="360" w:hanging="360"/>
      </w:pPr>
      <w:rPr>
        <w:rFonts w:ascii="Times New Roman" w:hAnsi="Times New Roman" w:cs="Times New Roman"/>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B2F3CA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0DF47B40"/>
    <w:multiLevelType w:val="hybridMultilevel"/>
    <w:tmpl w:val="1A86DB24"/>
    <w:lvl w:ilvl="0" w:tplc="04130015">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15C5697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98929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2D456899"/>
    <w:multiLevelType w:val="multilevel"/>
    <w:tmpl w:val="0409001D"/>
    <w:styleLink w:val="1ai"/>
    <w:lvl w:ilvl="0">
      <w:start w:val="1"/>
      <w:numFmt w:val="decimal"/>
      <w:lvlText w:val="%1)"/>
      <w:lvlJc w:val="left"/>
      <w:pPr>
        <w:ind w:left="360" w:hanging="360"/>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2EDE304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32C57B9D"/>
    <w:multiLevelType w:val="hybridMultilevel"/>
    <w:tmpl w:val="CB6A3986"/>
    <w:lvl w:ilvl="0" w:tplc="3B7A0DDA">
      <w:start w:val="29"/>
      <w:numFmt w:val="bullet"/>
      <w:lvlText w:val=""/>
      <w:lvlJc w:val="left"/>
      <w:pPr>
        <w:ind w:left="720" w:hanging="360"/>
      </w:pPr>
      <w:rPr>
        <w:rFonts w:ascii="Symbol" w:eastAsiaTheme="minorHAnsi" w:hAnsi="Symbol"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15:restartNumberingAfterBreak="0">
    <w:nsid w:val="3AEB0273"/>
    <w:multiLevelType w:val="multilevel"/>
    <w:tmpl w:val="526206A0"/>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3B777CF5"/>
    <w:multiLevelType w:val="hybridMultilevel"/>
    <w:tmpl w:val="0E74E5A6"/>
    <w:lvl w:ilvl="0" w:tplc="3C9E0646">
      <w:start w:val="13"/>
      <w:numFmt w:val="bullet"/>
      <w:lvlText w:val=""/>
      <w:lvlJc w:val="left"/>
      <w:pPr>
        <w:ind w:left="720" w:hanging="360"/>
      </w:pPr>
      <w:rPr>
        <w:rFonts w:ascii="Symbol" w:eastAsiaTheme="minorHAnsi" w:hAnsi="Symbol" w:cs="Times New Roman"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43F8503E"/>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484C4F29"/>
    <w:multiLevelType w:val="multilevel"/>
    <w:tmpl w:val="D8061F64"/>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7" w15:restartNumberingAfterBreak="0">
    <w:nsid w:val="4A5A2731"/>
    <w:multiLevelType w:val="multilevel"/>
    <w:tmpl w:val="04090023"/>
    <w:styleLink w:val="Artikelsectie"/>
    <w:lvl w:ilvl="0">
      <w:start w:val="1"/>
      <w:numFmt w:val="upperRoman"/>
      <w:lvlText w:val="文章 %1."/>
      <w:lvlJc w:val="left"/>
      <w:pPr>
        <w:ind w:left="0" w:firstLine="0"/>
      </w:pPr>
      <w:rPr>
        <w:rFonts w:ascii="Times New Roman" w:hAnsi="Times New Roman" w:cs="Times New Roman"/>
      </w:rPr>
    </w:lvl>
    <w:lvl w:ilvl="1">
      <w:start w:val="1"/>
      <w:numFmt w:val="decimalZero"/>
      <w:isLgl/>
      <w:lvlText w:val="第 %1.%2 节"/>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8" w15:restartNumberingAfterBreak="0">
    <w:nsid w:val="4CF35429"/>
    <w:multiLevelType w:val="hybridMultilevel"/>
    <w:tmpl w:val="C7A6AA7A"/>
    <w:lvl w:ilvl="0" w:tplc="535ED870">
      <w:numFmt w:val="bullet"/>
      <w:lvlText w:val="-"/>
      <w:lvlJc w:val="left"/>
      <w:pPr>
        <w:ind w:left="1080" w:hanging="360"/>
      </w:pPr>
      <w:rPr>
        <w:rFonts w:ascii="Bodoni MT" w:eastAsiaTheme="minorHAnsi" w:hAnsi="Bodoni MT" w:cs="Times New Roman"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9" w15:restartNumberingAfterBreak="0">
    <w:nsid w:val="56681F35"/>
    <w:multiLevelType w:val="hybridMultilevel"/>
    <w:tmpl w:val="D3701E7E"/>
    <w:lvl w:ilvl="0" w:tplc="3C9E0646">
      <w:start w:val="13"/>
      <w:numFmt w:val="bullet"/>
      <w:lvlText w:val=""/>
      <w:lvlJc w:val="left"/>
      <w:pPr>
        <w:ind w:left="3960" w:hanging="360"/>
      </w:pPr>
      <w:rPr>
        <w:rFonts w:ascii="Symbol" w:eastAsiaTheme="minorHAnsi" w:hAnsi="Symbol" w:cs="Times New Roman" w:hint="default"/>
      </w:rPr>
    </w:lvl>
    <w:lvl w:ilvl="1" w:tplc="04130003">
      <w:start w:val="1"/>
      <w:numFmt w:val="bullet"/>
      <w:lvlText w:val="o"/>
      <w:lvlJc w:val="left"/>
      <w:pPr>
        <w:ind w:left="4680" w:hanging="360"/>
      </w:pPr>
      <w:rPr>
        <w:rFonts w:ascii="Courier New" w:hAnsi="Courier New" w:cs="Courier New" w:hint="default"/>
      </w:rPr>
    </w:lvl>
    <w:lvl w:ilvl="2" w:tplc="04130005">
      <w:start w:val="1"/>
      <w:numFmt w:val="bullet"/>
      <w:lvlText w:val=""/>
      <w:lvlJc w:val="left"/>
      <w:pPr>
        <w:ind w:left="5400" w:hanging="360"/>
      </w:pPr>
      <w:rPr>
        <w:rFonts w:ascii="Wingdings" w:hAnsi="Wingdings" w:hint="default"/>
      </w:rPr>
    </w:lvl>
    <w:lvl w:ilvl="3" w:tplc="04130001">
      <w:start w:val="1"/>
      <w:numFmt w:val="bullet"/>
      <w:lvlText w:val=""/>
      <w:lvlJc w:val="left"/>
      <w:pPr>
        <w:ind w:left="6120" w:hanging="360"/>
      </w:pPr>
      <w:rPr>
        <w:rFonts w:ascii="Symbol" w:hAnsi="Symbol" w:hint="default"/>
      </w:rPr>
    </w:lvl>
    <w:lvl w:ilvl="4" w:tplc="04130003">
      <w:start w:val="1"/>
      <w:numFmt w:val="bullet"/>
      <w:lvlText w:val="o"/>
      <w:lvlJc w:val="left"/>
      <w:pPr>
        <w:ind w:left="6840" w:hanging="360"/>
      </w:pPr>
      <w:rPr>
        <w:rFonts w:ascii="Courier New" w:hAnsi="Courier New" w:cs="Courier New" w:hint="default"/>
      </w:rPr>
    </w:lvl>
    <w:lvl w:ilvl="5" w:tplc="04130005" w:tentative="1">
      <w:start w:val="1"/>
      <w:numFmt w:val="bullet"/>
      <w:lvlText w:val=""/>
      <w:lvlJc w:val="left"/>
      <w:pPr>
        <w:ind w:left="7560" w:hanging="360"/>
      </w:pPr>
      <w:rPr>
        <w:rFonts w:ascii="Wingdings" w:hAnsi="Wingdings" w:hint="default"/>
      </w:rPr>
    </w:lvl>
    <w:lvl w:ilvl="6" w:tplc="04130001" w:tentative="1">
      <w:start w:val="1"/>
      <w:numFmt w:val="bullet"/>
      <w:lvlText w:val=""/>
      <w:lvlJc w:val="left"/>
      <w:pPr>
        <w:ind w:left="8280" w:hanging="360"/>
      </w:pPr>
      <w:rPr>
        <w:rFonts w:ascii="Symbol" w:hAnsi="Symbol" w:hint="default"/>
      </w:rPr>
    </w:lvl>
    <w:lvl w:ilvl="7" w:tplc="04130003" w:tentative="1">
      <w:start w:val="1"/>
      <w:numFmt w:val="bullet"/>
      <w:lvlText w:val="o"/>
      <w:lvlJc w:val="left"/>
      <w:pPr>
        <w:ind w:left="9000" w:hanging="360"/>
      </w:pPr>
      <w:rPr>
        <w:rFonts w:ascii="Courier New" w:hAnsi="Courier New" w:cs="Courier New" w:hint="default"/>
      </w:rPr>
    </w:lvl>
    <w:lvl w:ilvl="8" w:tplc="04130005" w:tentative="1">
      <w:start w:val="1"/>
      <w:numFmt w:val="bullet"/>
      <w:lvlText w:val=""/>
      <w:lvlJc w:val="left"/>
      <w:pPr>
        <w:ind w:left="9720" w:hanging="360"/>
      </w:pPr>
      <w:rPr>
        <w:rFonts w:ascii="Wingdings" w:hAnsi="Wingdings" w:hint="default"/>
      </w:rPr>
    </w:lvl>
  </w:abstractNum>
  <w:abstractNum w:abstractNumId="30" w15:restartNumberingAfterBreak="0">
    <w:nsid w:val="59350CFB"/>
    <w:multiLevelType w:val="multilevel"/>
    <w:tmpl w:val="9DF09F08"/>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1" w15:restartNumberingAfterBreak="0">
    <w:nsid w:val="5DEC6B47"/>
    <w:multiLevelType w:val="multilevel"/>
    <w:tmpl w:val="604E1C0A"/>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2" w15:restartNumberingAfterBreak="0">
    <w:nsid w:val="61B348D0"/>
    <w:multiLevelType w:val="hybridMultilevel"/>
    <w:tmpl w:val="C55C0752"/>
    <w:lvl w:ilvl="0" w:tplc="130E74F8">
      <w:numFmt w:val="bullet"/>
      <w:lvlText w:val=""/>
      <w:lvlJc w:val="left"/>
      <w:pPr>
        <w:ind w:left="720" w:hanging="360"/>
      </w:pPr>
      <w:rPr>
        <w:rFonts w:ascii="Symbol" w:eastAsiaTheme="minorHAnsi" w:hAnsi="Symbol"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3" w15:restartNumberingAfterBreak="0">
    <w:nsid w:val="645A1F3D"/>
    <w:multiLevelType w:val="hybridMultilevel"/>
    <w:tmpl w:val="3E022952"/>
    <w:lvl w:ilvl="0" w:tplc="C61CA7C8">
      <w:start w:val="29"/>
      <w:numFmt w:val="bullet"/>
      <w:lvlText w:val=""/>
      <w:lvlJc w:val="left"/>
      <w:pPr>
        <w:ind w:left="720" w:hanging="360"/>
      </w:pPr>
      <w:rPr>
        <w:rFonts w:ascii="Symbol" w:eastAsiaTheme="minorHAnsi" w:hAnsi="Symbol"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6E9514D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5" w15:restartNumberingAfterBreak="0">
    <w:nsid w:val="75DE095A"/>
    <w:multiLevelType w:val="hybridMultilevel"/>
    <w:tmpl w:val="FA1C9634"/>
    <w:lvl w:ilvl="0" w:tplc="A48ACD28">
      <w:start w:val="29"/>
      <w:numFmt w:val="bullet"/>
      <w:lvlText w:val=""/>
      <w:lvlJc w:val="left"/>
      <w:pPr>
        <w:ind w:left="1800" w:hanging="360"/>
      </w:pPr>
      <w:rPr>
        <w:rFonts w:ascii="Symbol" w:eastAsiaTheme="minorHAnsi" w:hAnsi="Symbol" w:cs="Times New Roman" w:hint="default"/>
      </w:rPr>
    </w:lvl>
    <w:lvl w:ilvl="1" w:tplc="04130003" w:tentative="1">
      <w:start w:val="1"/>
      <w:numFmt w:val="bullet"/>
      <w:lvlText w:val="o"/>
      <w:lvlJc w:val="left"/>
      <w:pPr>
        <w:ind w:left="2520" w:hanging="360"/>
      </w:pPr>
      <w:rPr>
        <w:rFonts w:ascii="Courier New" w:hAnsi="Courier New" w:cs="Courier New" w:hint="default"/>
      </w:rPr>
    </w:lvl>
    <w:lvl w:ilvl="2" w:tplc="04130005" w:tentative="1">
      <w:start w:val="1"/>
      <w:numFmt w:val="bullet"/>
      <w:lvlText w:val=""/>
      <w:lvlJc w:val="left"/>
      <w:pPr>
        <w:ind w:left="3240" w:hanging="360"/>
      </w:pPr>
      <w:rPr>
        <w:rFonts w:ascii="Wingdings" w:hAnsi="Wingdings" w:hint="default"/>
      </w:rPr>
    </w:lvl>
    <w:lvl w:ilvl="3" w:tplc="04130001" w:tentative="1">
      <w:start w:val="1"/>
      <w:numFmt w:val="bullet"/>
      <w:lvlText w:val=""/>
      <w:lvlJc w:val="left"/>
      <w:pPr>
        <w:ind w:left="3960" w:hanging="360"/>
      </w:pPr>
      <w:rPr>
        <w:rFonts w:ascii="Symbol" w:hAnsi="Symbol" w:hint="default"/>
      </w:rPr>
    </w:lvl>
    <w:lvl w:ilvl="4" w:tplc="04130003" w:tentative="1">
      <w:start w:val="1"/>
      <w:numFmt w:val="bullet"/>
      <w:lvlText w:val="o"/>
      <w:lvlJc w:val="left"/>
      <w:pPr>
        <w:ind w:left="4680" w:hanging="360"/>
      </w:pPr>
      <w:rPr>
        <w:rFonts w:ascii="Courier New" w:hAnsi="Courier New" w:cs="Courier New" w:hint="default"/>
      </w:rPr>
    </w:lvl>
    <w:lvl w:ilvl="5" w:tplc="04130005" w:tentative="1">
      <w:start w:val="1"/>
      <w:numFmt w:val="bullet"/>
      <w:lvlText w:val=""/>
      <w:lvlJc w:val="left"/>
      <w:pPr>
        <w:ind w:left="5400" w:hanging="360"/>
      </w:pPr>
      <w:rPr>
        <w:rFonts w:ascii="Wingdings" w:hAnsi="Wingdings" w:hint="default"/>
      </w:rPr>
    </w:lvl>
    <w:lvl w:ilvl="6" w:tplc="04130001" w:tentative="1">
      <w:start w:val="1"/>
      <w:numFmt w:val="bullet"/>
      <w:lvlText w:val=""/>
      <w:lvlJc w:val="left"/>
      <w:pPr>
        <w:ind w:left="6120" w:hanging="360"/>
      </w:pPr>
      <w:rPr>
        <w:rFonts w:ascii="Symbol" w:hAnsi="Symbol" w:hint="default"/>
      </w:rPr>
    </w:lvl>
    <w:lvl w:ilvl="7" w:tplc="04130003" w:tentative="1">
      <w:start w:val="1"/>
      <w:numFmt w:val="bullet"/>
      <w:lvlText w:val="o"/>
      <w:lvlJc w:val="left"/>
      <w:pPr>
        <w:ind w:left="6840" w:hanging="360"/>
      </w:pPr>
      <w:rPr>
        <w:rFonts w:ascii="Courier New" w:hAnsi="Courier New" w:cs="Courier New" w:hint="default"/>
      </w:rPr>
    </w:lvl>
    <w:lvl w:ilvl="8" w:tplc="04130005" w:tentative="1">
      <w:start w:val="1"/>
      <w:numFmt w:val="bullet"/>
      <w:lvlText w:val=""/>
      <w:lvlJc w:val="left"/>
      <w:pPr>
        <w:ind w:left="7560" w:hanging="360"/>
      </w:pPr>
      <w:rPr>
        <w:rFonts w:ascii="Wingdings" w:hAnsi="Wingdings" w:hint="default"/>
      </w:rPr>
    </w:lvl>
  </w:abstractNum>
  <w:abstractNum w:abstractNumId="36" w15:restartNumberingAfterBreak="0">
    <w:nsid w:val="7D8C2C6D"/>
    <w:multiLevelType w:val="multilevel"/>
    <w:tmpl w:val="04090023"/>
    <w:lvl w:ilvl="0">
      <w:start w:val="1"/>
      <w:numFmt w:val="upperRoman"/>
      <w:lvlText w:val="Artikel %1."/>
      <w:lvlJc w:val="left"/>
      <w:pPr>
        <w:ind w:left="0" w:firstLine="0"/>
      </w:pPr>
    </w:lvl>
    <w:lvl w:ilvl="1">
      <w:start w:val="1"/>
      <w:numFmt w:val="decimalZero"/>
      <w:isLgl/>
      <w:lvlText w:val="Sectie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272833353">
    <w:abstractNumId w:val="30"/>
  </w:num>
  <w:num w:numId="2" w16cid:durableId="1943413293">
    <w:abstractNumId w:val="16"/>
  </w:num>
  <w:num w:numId="3" w16cid:durableId="2127313324">
    <w:abstractNumId w:val="11"/>
  </w:num>
  <w:num w:numId="4" w16cid:durableId="467825542">
    <w:abstractNumId w:val="34"/>
  </w:num>
  <w:num w:numId="5" w16cid:durableId="2050520799">
    <w:abstractNumId w:val="18"/>
  </w:num>
  <w:num w:numId="6" w16cid:durableId="1162889576">
    <w:abstractNumId w:val="23"/>
  </w:num>
  <w:num w:numId="7" w16cid:durableId="587009253">
    <w:abstractNumId w:val="26"/>
  </w:num>
  <w:num w:numId="8" w16cid:durableId="2032415051">
    <w:abstractNumId w:val="9"/>
  </w:num>
  <w:num w:numId="9" w16cid:durableId="1921789645">
    <w:abstractNumId w:val="7"/>
  </w:num>
  <w:num w:numId="10" w16cid:durableId="1611157168">
    <w:abstractNumId w:val="6"/>
  </w:num>
  <w:num w:numId="11" w16cid:durableId="1509252739">
    <w:abstractNumId w:val="5"/>
  </w:num>
  <w:num w:numId="12" w16cid:durableId="1426993194">
    <w:abstractNumId w:val="4"/>
  </w:num>
  <w:num w:numId="13" w16cid:durableId="414472964">
    <w:abstractNumId w:val="8"/>
  </w:num>
  <w:num w:numId="14" w16cid:durableId="1876041209">
    <w:abstractNumId w:val="3"/>
  </w:num>
  <w:num w:numId="15" w16cid:durableId="2109498902">
    <w:abstractNumId w:val="2"/>
  </w:num>
  <w:num w:numId="16" w16cid:durableId="285818541">
    <w:abstractNumId w:val="1"/>
  </w:num>
  <w:num w:numId="17" w16cid:durableId="1900088661">
    <w:abstractNumId w:val="0"/>
  </w:num>
  <w:num w:numId="18" w16cid:durableId="1633170683">
    <w:abstractNumId w:val="19"/>
  </w:num>
  <w:num w:numId="19" w16cid:durableId="1707098463">
    <w:abstractNumId w:val="21"/>
  </w:num>
  <w:num w:numId="20" w16cid:durableId="90855509">
    <w:abstractNumId w:val="31"/>
  </w:num>
  <w:num w:numId="21" w16cid:durableId="1728335918">
    <w:abstractNumId w:val="25"/>
  </w:num>
  <w:num w:numId="22" w16cid:durableId="691105734">
    <w:abstractNumId w:val="14"/>
  </w:num>
  <w:num w:numId="23" w16cid:durableId="1748385473">
    <w:abstractNumId w:val="36"/>
  </w:num>
  <w:num w:numId="24" w16cid:durableId="1482045052">
    <w:abstractNumId w:val="15"/>
  </w:num>
  <w:num w:numId="25" w16cid:durableId="1998917783">
    <w:abstractNumId w:val="20"/>
  </w:num>
  <w:num w:numId="26" w16cid:durableId="1352685299">
    <w:abstractNumId w:val="27"/>
  </w:num>
  <w:num w:numId="27" w16cid:durableId="644744939">
    <w:abstractNumId w:val="17"/>
  </w:num>
  <w:num w:numId="28" w16cid:durableId="1910186650">
    <w:abstractNumId w:val="12"/>
  </w:num>
  <w:num w:numId="29" w16cid:durableId="987972989">
    <w:abstractNumId w:val="24"/>
  </w:num>
  <w:num w:numId="30" w16cid:durableId="449665682">
    <w:abstractNumId w:val="29"/>
  </w:num>
  <w:num w:numId="31" w16cid:durableId="84230157">
    <w:abstractNumId w:val="33"/>
  </w:num>
  <w:num w:numId="32" w16cid:durableId="1432310854">
    <w:abstractNumId w:val="35"/>
  </w:num>
  <w:num w:numId="33" w16cid:durableId="382146231">
    <w:abstractNumId w:val="22"/>
  </w:num>
  <w:num w:numId="34" w16cid:durableId="758331521">
    <w:abstractNumId w:val="10"/>
  </w:num>
  <w:num w:numId="35" w16cid:durableId="321201073">
    <w:abstractNumId w:val="13"/>
  </w:num>
  <w:num w:numId="36" w16cid:durableId="450130718">
    <w:abstractNumId w:val="28"/>
  </w:num>
  <w:num w:numId="37" w16cid:durableId="773092249">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742"/>
    <w:rsid w:val="000018F1"/>
    <w:rsid w:val="00001C9D"/>
    <w:rsid w:val="00003B59"/>
    <w:rsid w:val="00013DC8"/>
    <w:rsid w:val="000158A3"/>
    <w:rsid w:val="00020CC8"/>
    <w:rsid w:val="000212B7"/>
    <w:rsid w:val="0003160B"/>
    <w:rsid w:val="0003260F"/>
    <w:rsid w:val="000330A5"/>
    <w:rsid w:val="00034582"/>
    <w:rsid w:val="00035377"/>
    <w:rsid w:val="00040F94"/>
    <w:rsid w:val="000471C8"/>
    <w:rsid w:val="0005171F"/>
    <w:rsid w:val="00052A5B"/>
    <w:rsid w:val="00055A8A"/>
    <w:rsid w:val="000632A2"/>
    <w:rsid w:val="00064250"/>
    <w:rsid w:val="0006700C"/>
    <w:rsid w:val="00071D1A"/>
    <w:rsid w:val="00071E7A"/>
    <w:rsid w:val="00075907"/>
    <w:rsid w:val="00077EC5"/>
    <w:rsid w:val="00085FD2"/>
    <w:rsid w:val="00086423"/>
    <w:rsid w:val="00092977"/>
    <w:rsid w:val="000951BE"/>
    <w:rsid w:val="00095200"/>
    <w:rsid w:val="000A3FBF"/>
    <w:rsid w:val="000A535F"/>
    <w:rsid w:val="000B1C32"/>
    <w:rsid w:val="000C15AF"/>
    <w:rsid w:val="000C76E0"/>
    <w:rsid w:val="000C7F9F"/>
    <w:rsid w:val="000D21D7"/>
    <w:rsid w:val="000D6B6C"/>
    <w:rsid w:val="000E2C6F"/>
    <w:rsid w:val="000E484E"/>
    <w:rsid w:val="000E4D08"/>
    <w:rsid w:val="000E74B1"/>
    <w:rsid w:val="001113FF"/>
    <w:rsid w:val="00112294"/>
    <w:rsid w:val="00112F49"/>
    <w:rsid w:val="00115710"/>
    <w:rsid w:val="00127D26"/>
    <w:rsid w:val="00133AF7"/>
    <w:rsid w:val="001358B2"/>
    <w:rsid w:val="001403DD"/>
    <w:rsid w:val="0014138A"/>
    <w:rsid w:val="0015073F"/>
    <w:rsid w:val="001513BA"/>
    <w:rsid w:val="001528BE"/>
    <w:rsid w:val="001562E3"/>
    <w:rsid w:val="001612FF"/>
    <w:rsid w:val="00161E8B"/>
    <w:rsid w:val="001637DD"/>
    <w:rsid w:val="001641D8"/>
    <w:rsid w:val="001704DA"/>
    <w:rsid w:val="0017375A"/>
    <w:rsid w:val="0017632E"/>
    <w:rsid w:val="0017737D"/>
    <w:rsid w:val="0017743C"/>
    <w:rsid w:val="00185AFC"/>
    <w:rsid w:val="00191073"/>
    <w:rsid w:val="00192C47"/>
    <w:rsid w:val="00193EF6"/>
    <w:rsid w:val="00195B3D"/>
    <w:rsid w:val="001A02FE"/>
    <w:rsid w:val="001A4BB0"/>
    <w:rsid w:val="001B10D2"/>
    <w:rsid w:val="001B7082"/>
    <w:rsid w:val="001C3F4F"/>
    <w:rsid w:val="001D09BF"/>
    <w:rsid w:val="001D3B8A"/>
    <w:rsid w:val="001D580A"/>
    <w:rsid w:val="001D6CA7"/>
    <w:rsid w:val="001E30F9"/>
    <w:rsid w:val="001E39AE"/>
    <w:rsid w:val="001F0C31"/>
    <w:rsid w:val="001F0EA5"/>
    <w:rsid w:val="001F401D"/>
    <w:rsid w:val="001F57C7"/>
    <w:rsid w:val="00205F7B"/>
    <w:rsid w:val="00207958"/>
    <w:rsid w:val="002134C1"/>
    <w:rsid w:val="00213796"/>
    <w:rsid w:val="00213D5C"/>
    <w:rsid w:val="002241B8"/>
    <w:rsid w:val="00225799"/>
    <w:rsid w:val="00225FA5"/>
    <w:rsid w:val="0022627D"/>
    <w:rsid w:val="0022741C"/>
    <w:rsid w:val="002403C7"/>
    <w:rsid w:val="00245C54"/>
    <w:rsid w:val="002533A9"/>
    <w:rsid w:val="00257AD3"/>
    <w:rsid w:val="00260B61"/>
    <w:rsid w:val="00261F6C"/>
    <w:rsid w:val="00264D71"/>
    <w:rsid w:val="002710C1"/>
    <w:rsid w:val="0027347F"/>
    <w:rsid w:val="00282AEA"/>
    <w:rsid w:val="002833E7"/>
    <w:rsid w:val="00284356"/>
    <w:rsid w:val="00284FC9"/>
    <w:rsid w:val="00291F39"/>
    <w:rsid w:val="0029206E"/>
    <w:rsid w:val="00296C6D"/>
    <w:rsid w:val="002A041F"/>
    <w:rsid w:val="002A0EA8"/>
    <w:rsid w:val="002A4136"/>
    <w:rsid w:val="002A768F"/>
    <w:rsid w:val="002A7AE4"/>
    <w:rsid w:val="002B06B1"/>
    <w:rsid w:val="002C2C05"/>
    <w:rsid w:val="002E2343"/>
    <w:rsid w:val="002E3D98"/>
    <w:rsid w:val="002E4188"/>
    <w:rsid w:val="002E7397"/>
    <w:rsid w:val="002F16E3"/>
    <w:rsid w:val="002F2121"/>
    <w:rsid w:val="002F3992"/>
    <w:rsid w:val="002F3D99"/>
    <w:rsid w:val="00304640"/>
    <w:rsid w:val="00304E5C"/>
    <w:rsid w:val="00307E90"/>
    <w:rsid w:val="00321BF3"/>
    <w:rsid w:val="00326810"/>
    <w:rsid w:val="00336445"/>
    <w:rsid w:val="003665E5"/>
    <w:rsid w:val="00367350"/>
    <w:rsid w:val="00367598"/>
    <w:rsid w:val="00373956"/>
    <w:rsid w:val="00373AD1"/>
    <w:rsid w:val="00375A10"/>
    <w:rsid w:val="003805CE"/>
    <w:rsid w:val="003963E0"/>
    <w:rsid w:val="003A1BF3"/>
    <w:rsid w:val="003A3621"/>
    <w:rsid w:val="003A77D3"/>
    <w:rsid w:val="003B0522"/>
    <w:rsid w:val="003B1B06"/>
    <w:rsid w:val="003B567A"/>
    <w:rsid w:val="003C09EB"/>
    <w:rsid w:val="003C6816"/>
    <w:rsid w:val="003C7CB9"/>
    <w:rsid w:val="003D0891"/>
    <w:rsid w:val="003D173D"/>
    <w:rsid w:val="003D24F5"/>
    <w:rsid w:val="003D39FD"/>
    <w:rsid w:val="003D6DD4"/>
    <w:rsid w:val="003D7737"/>
    <w:rsid w:val="003E1153"/>
    <w:rsid w:val="003E17EE"/>
    <w:rsid w:val="003E21C1"/>
    <w:rsid w:val="003F0414"/>
    <w:rsid w:val="00404125"/>
    <w:rsid w:val="00404543"/>
    <w:rsid w:val="00405502"/>
    <w:rsid w:val="0040665B"/>
    <w:rsid w:val="00410095"/>
    <w:rsid w:val="004105F7"/>
    <w:rsid w:val="004147CD"/>
    <w:rsid w:val="00421999"/>
    <w:rsid w:val="00421C09"/>
    <w:rsid w:val="004250D3"/>
    <w:rsid w:val="004302EE"/>
    <w:rsid w:val="00437A82"/>
    <w:rsid w:val="00444764"/>
    <w:rsid w:val="004465A1"/>
    <w:rsid w:val="0045346B"/>
    <w:rsid w:val="004656F9"/>
    <w:rsid w:val="00465B3B"/>
    <w:rsid w:val="004724BE"/>
    <w:rsid w:val="00491927"/>
    <w:rsid w:val="004966A1"/>
    <w:rsid w:val="004A3AD3"/>
    <w:rsid w:val="004A6A71"/>
    <w:rsid w:val="004B3CF0"/>
    <w:rsid w:val="004B59EE"/>
    <w:rsid w:val="004B5BF3"/>
    <w:rsid w:val="004B6067"/>
    <w:rsid w:val="004B74A8"/>
    <w:rsid w:val="004D62E1"/>
    <w:rsid w:val="004D765E"/>
    <w:rsid w:val="004E108E"/>
    <w:rsid w:val="004E4577"/>
    <w:rsid w:val="004F17F0"/>
    <w:rsid w:val="004F3A84"/>
    <w:rsid w:val="004F4AE2"/>
    <w:rsid w:val="0050129B"/>
    <w:rsid w:val="005020D7"/>
    <w:rsid w:val="005237DA"/>
    <w:rsid w:val="00527211"/>
    <w:rsid w:val="005279C1"/>
    <w:rsid w:val="005310BD"/>
    <w:rsid w:val="00537C76"/>
    <w:rsid w:val="005440D9"/>
    <w:rsid w:val="005446A4"/>
    <w:rsid w:val="00550501"/>
    <w:rsid w:val="00550E49"/>
    <w:rsid w:val="00554A8F"/>
    <w:rsid w:val="00554C70"/>
    <w:rsid w:val="0055610E"/>
    <w:rsid w:val="005616DF"/>
    <w:rsid w:val="00561ECE"/>
    <w:rsid w:val="00562690"/>
    <w:rsid w:val="00562E66"/>
    <w:rsid w:val="00563868"/>
    <w:rsid w:val="005640A1"/>
    <w:rsid w:val="00567E1A"/>
    <w:rsid w:val="00570191"/>
    <w:rsid w:val="005822F8"/>
    <w:rsid w:val="00584E15"/>
    <w:rsid w:val="00590585"/>
    <w:rsid w:val="005935EB"/>
    <w:rsid w:val="00593AE6"/>
    <w:rsid w:val="0059517A"/>
    <w:rsid w:val="005A68B6"/>
    <w:rsid w:val="005A7680"/>
    <w:rsid w:val="005B52B6"/>
    <w:rsid w:val="005B5843"/>
    <w:rsid w:val="005C54AA"/>
    <w:rsid w:val="005D2960"/>
    <w:rsid w:val="005D711E"/>
    <w:rsid w:val="005E047F"/>
    <w:rsid w:val="005E2F46"/>
    <w:rsid w:val="005E34B4"/>
    <w:rsid w:val="005F152A"/>
    <w:rsid w:val="005F19E6"/>
    <w:rsid w:val="005F4FCD"/>
    <w:rsid w:val="005F669C"/>
    <w:rsid w:val="006077AE"/>
    <w:rsid w:val="006103A9"/>
    <w:rsid w:val="00611785"/>
    <w:rsid w:val="00623E1C"/>
    <w:rsid w:val="00626E8D"/>
    <w:rsid w:val="00627147"/>
    <w:rsid w:val="00632EB3"/>
    <w:rsid w:val="00643C5A"/>
    <w:rsid w:val="00644B9B"/>
    <w:rsid w:val="006451AA"/>
    <w:rsid w:val="00645252"/>
    <w:rsid w:val="0065236F"/>
    <w:rsid w:val="00652A2B"/>
    <w:rsid w:val="00653169"/>
    <w:rsid w:val="00654171"/>
    <w:rsid w:val="006653AE"/>
    <w:rsid w:val="006665E9"/>
    <w:rsid w:val="006718FE"/>
    <w:rsid w:val="0067514F"/>
    <w:rsid w:val="0067593D"/>
    <w:rsid w:val="00675A3B"/>
    <w:rsid w:val="00680840"/>
    <w:rsid w:val="0068164D"/>
    <w:rsid w:val="00692754"/>
    <w:rsid w:val="0069703D"/>
    <w:rsid w:val="006A2F6F"/>
    <w:rsid w:val="006B4558"/>
    <w:rsid w:val="006B5FCF"/>
    <w:rsid w:val="006C0E4C"/>
    <w:rsid w:val="006C7F59"/>
    <w:rsid w:val="006D3D74"/>
    <w:rsid w:val="006D4464"/>
    <w:rsid w:val="006D50A1"/>
    <w:rsid w:val="006D587E"/>
    <w:rsid w:val="006E1944"/>
    <w:rsid w:val="006E7AA1"/>
    <w:rsid w:val="006F465F"/>
    <w:rsid w:val="00703BED"/>
    <w:rsid w:val="00707200"/>
    <w:rsid w:val="0071437C"/>
    <w:rsid w:val="00720CD2"/>
    <w:rsid w:val="007224D5"/>
    <w:rsid w:val="00740C0E"/>
    <w:rsid w:val="00742BB4"/>
    <w:rsid w:val="0074618C"/>
    <w:rsid w:val="00746D69"/>
    <w:rsid w:val="00750FB8"/>
    <w:rsid w:val="007526DD"/>
    <w:rsid w:val="00756A1E"/>
    <w:rsid w:val="0076282D"/>
    <w:rsid w:val="0076569D"/>
    <w:rsid w:val="007674B7"/>
    <w:rsid w:val="007714A2"/>
    <w:rsid w:val="00772260"/>
    <w:rsid w:val="00780033"/>
    <w:rsid w:val="00793666"/>
    <w:rsid w:val="007A50BC"/>
    <w:rsid w:val="007C0725"/>
    <w:rsid w:val="007C33A3"/>
    <w:rsid w:val="007D23C9"/>
    <w:rsid w:val="007D310D"/>
    <w:rsid w:val="007D6C33"/>
    <w:rsid w:val="007E47F9"/>
    <w:rsid w:val="007E7E46"/>
    <w:rsid w:val="007F07AC"/>
    <w:rsid w:val="007F49BC"/>
    <w:rsid w:val="00800490"/>
    <w:rsid w:val="00804354"/>
    <w:rsid w:val="00807FDB"/>
    <w:rsid w:val="00813E7C"/>
    <w:rsid w:val="00813EF6"/>
    <w:rsid w:val="00820BAA"/>
    <w:rsid w:val="0082693C"/>
    <w:rsid w:val="0083251F"/>
    <w:rsid w:val="0083569A"/>
    <w:rsid w:val="00841B79"/>
    <w:rsid w:val="00842A14"/>
    <w:rsid w:val="00845EB4"/>
    <w:rsid w:val="00847F9C"/>
    <w:rsid w:val="0085220F"/>
    <w:rsid w:val="00852415"/>
    <w:rsid w:val="00852922"/>
    <w:rsid w:val="0086618D"/>
    <w:rsid w:val="00866BB5"/>
    <w:rsid w:val="008701D3"/>
    <w:rsid w:val="00871541"/>
    <w:rsid w:val="00875581"/>
    <w:rsid w:val="00881AB6"/>
    <w:rsid w:val="0088450D"/>
    <w:rsid w:val="00890D3D"/>
    <w:rsid w:val="00892DFC"/>
    <w:rsid w:val="0089406A"/>
    <w:rsid w:val="008957FF"/>
    <w:rsid w:val="00897858"/>
    <w:rsid w:val="00897F3F"/>
    <w:rsid w:val="008A00D5"/>
    <w:rsid w:val="008A26A6"/>
    <w:rsid w:val="008A3208"/>
    <w:rsid w:val="008A4AD1"/>
    <w:rsid w:val="008A7FC0"/>
    <w:rsid w:val="008B19CA"/>
    <w:rsid w:val="008B2F2A"/>
    <w:rsid w:val="008B3040"/>
    <w:rsid w:val="008C3065"/>
    <w:rsid w:val="008C4B02"/>
    <w:rsid w:val="008D08E2"/>
    <w:rsid w:val="008D55FF"/>
    <w:rsid w:val="008D6583"/>
    <w:rsid w:val="008E0F55"/>
    <w:rsid w:val="008E3387"/>
    <w:rsid w:val="008E3AFC"/>
    <w:rsid w:val="008F309D"/>
    <w:rsid w:val="00904A9D"/>
    <w:rsid w:val="00905B26"/>
    <w:rsid w:val="009066BF"/>
    <w:rsid w:val="00911170"/>
    <w:rsid w:val="009157F7"/>
    <w:rsid w:val="00917255"/>
    <w:rsid w:val="00923EF4"/>
    <w:rsid w:val="009247A1"/>
    <w:rsid w:val="009313A1"/>
    <w:rsid w:val="00941085"/>
    <w:rsid w:val="0094657F"/>
    <w:rsid w:val="00947B9C"/>
    <w:rsid w:val="00960ED7"/>
    <w:rsid w:val="009616E4"/>
    <w:rsid w:val="00971F07"/>
    <w:rsid w:val="009812B3"/>
    <w:rsid w:val="00985360"/>
    <w:rsid w:val="00993C53"/>
    <w:rsid w:val="009B1193"/>
    <w:rsid w:val="009B167A"/>
    <w:rsid w:val="009E4105"/>
    <w:rsid w:val="009E6114"/>
    <w:rsid w:val="009E692C"/>
    <w:rsid w:val="009F1246"/>
    <w:rsid w:val="00A01D6E"/>
    <w:rsid w:val="00A1239E"/>
    <w:rsid w:val="00A152D2"/>
    <w:rsid w:val="00A17117"/>
    <w:rsid w:val="00A205EC"/>
    <w:rsid w:val="00A21D86"/>
    <w:rsid w:val="00A230C0"/>
    <w:rsid w:val="00A23813"/>
    <w:rsid w:val="00A36654"/>
    <w:rsid w:val="00A428AB"/>
    <w:rsid w:val="00A47C47"/>
    <w:rsid w:val="00A47CC7"/>
    <w:rsid w:val="00A63D68"/>
    <w:rsid w:val="00A65AC8"/>
    <w:rsid w:val="00A66474"/>
    <w:rsid w:val="00A664D8"/>
    <w:rsid w:val="00A70549"/>
    <w:rsid w:val="00A71523"/>
    <w:rsid w:val="00A7318F"/>
    <w:rsid w:val="00A82A0E"/>
    <w:rsid w:val="00A8346B"/>
    <w:rsid w:val="00A873B7"/>
    <w:rsid w:val="00A90D72"/>
    <w:rsid w:val="00A9204E"/>
    <w:rsid w:val="00A95EB2"/>
    <w:rsid w:val="00A975CB"/>
    <w:rsid w:val="00AA2DBD"/>
    <w:rsid w:val="00AA31F3"/>
    <w:rsid w:val="00AB3011"/>
    <w:rsid w:val="00AB347B"/>
    <w:rsid w:val="00AC6C09"/>
    <w:rsid w:val="00AD7905"/>
    <w:rsid w:val="00AE4B06"/>
    <w:rsid w:val="00AE5103"/>
    <w:rsid w:val="00AF0D63"/>
    <w:rsid w:val="00AF2287"/>
    <w:rsid w:val="00AF45D7"/>
    <w:rsid w:val="00AF5D61"/>
    <w:rsid w:val="00B044B0"/>
    <w:rsid w:val="00B04EB3"/>
    <w:rsid w:val="00B06AF8"/>
    <w:rsid w:val="00B123A8"/>
    <w:rsid w:val="00B15EC8"/>
    <w:rsid w:val="00B210E0"/>
    <w:rsid w:val="00B22948"/>
    <w:rsid w:val="00B30768"/>
    <w:rsid w:val="00B44106"/>
    <w:rsid w:val="00B44239"/>
    <w:rsid w:val="00B44F55"/>
    <w:rsid w:val="00B46630"/>
    <w:rsid w:val="00B5257D"/>
    <w:rsid w:val="00B527AE"/>
    <w:rsid w:val="00B60143"/>
    <w:rsid w:val="00B63F27"/>
    <w:rsid w:val="00B66BA4"/>
    <w:rsid w:val="00B7226C"/>
    <w:rsid w:val="00B7545F"/>
    <w:rsid w:val="00B828AD"/>
    <w:rsid w:val="00B85693"/>
    <w:rsid w:val="00B87935"/>
    <w:rsid w:val="00B91275"/>
    <w:rsid w:val="00B96F1E"/>
    <w:rsid w:val="00BA477C"/>
    <w:rsid w:val="00BB6357"/>
    <w:rsid w:val="00BC1B2D"/>
    <w:rsid w:val="00BC26FF"/>
    <w:rsid w:val="00BC4781"/>
    <w:rsid w:val="00BD4D68"/>
    <w:rsid w:val="00BE1BD8"/>
    <w:rsid w:val="00BF16FA"/>
    <w:rsid w:val="00BF6166"/>
    <w:rsid w:val="00C15382"/>
    <w:rsid w:val="00C17742"/>
    <w:rsid w:val="00C2110F"/>
    <w:rsid w:val="00C25A0B"/>
    <w:rsid w:val="00C31D52"/>
    <w:rsid w:val="00C34C28"/>
    <w:rsid w:val="00C35892"/>
    <w:rsid w:val="00C43DCB"/>
    <w:rsid w:val="00C51212"/>
    <w:rsid w:val="00C53C8F"/>
    <w:rsid w:val="00C53D8D"/>
    <w:rsid w:val="00C54B26"/>
    <w:rsid w:val="00C65B1C"/>
    <w:rsid w:val="00C67A7D"/>
    <w:rsid w:val="00C72B9E"/>
    <w:rsid w:val="00C82ACF"/>
    <w:rsid w:val="00C82BBF"/>
    <w:rsid w:val="00C82F87"/>
    <w:rsid w:val="00C839B9"/>
    <w:rsid w:val="00C849FE"/>
    <w:rsid w:val="00C84AE9"/>
    <w:rsid w:val="00C8791D"/>
    <w:rsid w:val="00C90255"/>
    <w:rsid w:val="00C906EF"/>
    <w:rsid w:val="00C91A88"/>
    <w:rsid w:val="00C91F7F"/>
    <w:rsid w:val="00C925C9"/>
    <w:rsid w:val="00C971A9"/>
    <w:rsid w:val="00C97661"/>
    <w:rsid w:val="00CA2076"/>
    <w:rsid w:val="00CA69C4"/>
    <w:rsid w:val="00CA7A3E"/>
    <w:rsid w:val="00CB1149"/>
    <w:rsid w:val="00CB3408"/>
    <w:rsid w:val="00CB5AE3"/>
    <w:rsid w:val="00CB6611"/>
    <w:rsid w:val="00CB6957"/>
    <w:rsid w:val="00CC04DE"/>
    <w:rsid w:val="00CC1BC4"/>
    <w:rsid w:val="00CC5416"/>
    <w:rsid w:val="00CC5BF9"/>
    <w:rsid w:val="00CD1944"/>
    <w:rsid w:val="00CD699F"/>
    <w:rsid w:val="00CF0533"/>
    <w:rsid w:val="00CF7B88"/>
    <w:rsid w:val="00D06FD3"/>
    <w:rsid w:val="00D146FE"/>
    <w:rsid w:val="00D14A7E"/>
    <w:rsid w:val="00D17178"/>
    <w:rsid w:val="00D27E54"/>
    <w:rsid w:val="00D4107A"/>
    <w:rsid w:val="00D42A6D"/>
    <w:rsid w:val="00D42BA5"/>
    <w:rsid w:val="00D430B1"/>
    <w:rsid w:val="00D450E1"/>
    <w:rsid w:val="00D50969"/>
    <w:rsid w:val="00D511C8"/>
    <w:rsid w:val="00D561FD"/>
    <w:rsid w:val="00D64436"/>
    <w:rsid w:val="00D70B76"/>
    <w:rsid w:val="00D760A5"/>
    <w:rsid w:val="00D77758"/>
    <w:rsid w:val="00D81821"/>
    <w:rsid w:val="00D854C3"/>
    <w:rsid w:val="00D866C6"/>
    <w:rsid w:val="00DB0120"/>
    <w:rsid w:val="00DB03F4"/>
    <w:rsid w:val="00DB1B91"/>
    <w:rsid w:val="00DB2DC9"/>
    <w:rsid w:val="00DB4E4E"/>
    <w:rsid w:val="00DB698E"/>
    <w:rsid w:val="00DC0857"/>
    <w:rsid w:val="00DC17EE"/>
    <w:rsid w:val="00DC48F3"/>
    <w:rsid w:val="00DC7D02"/>
    <w:rsid w:val="00DD24B1"/>
    <w:rsid w:val="00DD4C0A"/>
    <w:rsid w:val="00DF30EF"/>
    <w:rsid w:val="00E00814"/>
    <w:rsid w:val="00E01AD7"/>
    <w:rsid w:val="00E02532"/>
    <w:rsid w:val="00E0385E"/>
    <w:rsid w:val="00E05519"/>
    <w:rsid w:val="00E10165"/>
    <w:rsid w:val="00E11489"/>
    <w:rsid w:val="00E116D4"/>
    <w:rsid w:val="00E120CE"/>
    <w:rsid w:val="00E12353"/>
    <w:rsid w:val="00E25F1A"/>
    <w:rsid w:val="00E31838"/>
    <w:rsid w:val="00E33565"/>
    <w:rsid w:val="00E34290"/>
    <w:rsid w:val="00E36209"/>
    <w:rsid w:val="00E37745"/>
    <w:rsid w:val="00E407CC"/>
    <w:rsid w:val="00E43D1E"/>
    <w:rsid w:val="00E445D3"/>
    <w:rsid w:val="00E449E5"/>
    <w:rsid w:val="00E56799"/>
    <w:rsid w:val="00E777C5"/>
    <w:rsid w:val="00E8374A"/>
    <w:rsid w:val="00E83BCE"/>
    <w:rsid w:val="00E85E04"/>
    <w:rsid w:val="00E91A9E"/>
    <w:rsid w:val="00E94595"/>
    <w:rsid w:val="00E9717A"/>
    <w:rsid w:val="00EA070F"/>
    <w:rsid w:val="00EA46C1"/>
    <w:rsid w:val="00EA5B8C"/>
    <w:rsid w:val="00EC1F63"/>
    <w:rsid w:val="00ED0CBF"/>
    <w:rsid w:val="00EE481E"/>
    <w:rsid w:val="00EE6D46"/>
    <w:rsid w:val="00EF48CF"/>
    <w:rsid w:val="00EF6F9D"/>
    <w:rsid w:val="00F005F5"/>
    <w:rsid w:val="00F05680"/>
    <w:rsid w:val="00F06336"/>
    <w:rsid w:val="00F077FF"/>
    <w:rsid w:val="00F30962"/>
    <w:rsid w:val="00F309B7"/>
    <w:rsid w:val="00F3267D"/>
    <w:rsid w:val="00F35223"/>
    <w:rsid w:val="00F35322"/>
    <w:rsid w:val="00F4017A"/>
    <w:rsid w:val="00F4500E"/>
    <w:rsid w:val="00F453D9"/>
    <w:rsid w:val="00F4621B"/>
    <w:rsid w:val="00F46870"/>
    <w:rsid w:val="00F47B3E"/>
    <w:rsid w:val="00F62719"/>
    <w:rsid w:val="00F63E2E"/>
    <w:rsid w:val="00F6440F"/>
    <w:rsid w:val="00F67618"/>
    <w:rsid w:val="00F7229F"/>
    <w:rsid w:val="00F766F2"/>
    <w:rsid w:val="00F80FFC"/>
    <w:rsid w:val="00F81B0F"/>
    <w:rsid w:val="00F87766"/>
    <w:rsid w:val="00F930E1"/>
    <w:rsid w:val="00F94CC7"/>
    <w:rsid w:val="00FA4FDC"/>
    <w:rsid w:val="00FB0C43"/>
    <w:rsid w:val="00FC00C6"/>
    <w:rsid w:val="00FC0C86"/>
    <w:rsid w:val="00FD20DA"/>
    <w:rsid w:val="00FD690F"/>
    <w:rsid w:val="00FD7C06"/>
    <w:rsid w:val="00FE7801"/>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484DD1"/>
  <w15:docId w15:val="{83785EA8-4F0A-4A05-A602-CCCC6EA45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085FD2"/>
    <w:rPr>
      <w:rFonts w:ascii="Calibri" w:hAnsi="Calibri" w:cs="Calibri"/>
    </w:rPr>
  </w:style>
  <w:style w:type="paragraph" w:styleId="Kop1">
    <w:name w:val="heading 1"/>
    <w:basedOn w:val="Standaard"/>
    <w:next w:val="Standaard"/>
    <w:link w:val="Kop1Char"/>
    <w:uiPriority w:val="9"/>
    <w:qFormat/>
    <w:rsid w:val="00643C5A"/>
    <w:pPr>
      <w:keepNext/>
      <w:keepLines/>
      <w:spacing w:before="240"/>
      <w:outlineLvl w:val="0"/>
    </w:pPr>
    <w:rPr>
      <w:rFonts w:ascii="Calibri Light" w:eastAsiaTheme="majorEastAsia" w:hAnsi="Calibri Light" w:cs="Calibri Light"/>
      <w:color w:val="491347" w:themeColor="accent1" w:themeShade="80"/>
      <w:sz w:val="32"/>
      <w:szCs w:val="32"/>
    </w:rPr>
  </w:style>
  <w:style w:type="paragraph" w:styleId="Kop2">
    <w:name w:val="heading 2"/>
    <w:basedOn w:val="Standaard"/>
    <w:next w:val="Standaard"/>
    <w:link w:val="Kop2Char"/>
    <w:uiPriority w:val="9"/>
    <w:unhideWhenUsed/>
    <w:qFormat/>
    <w:rsid w:val="00643C5A"/>
    <w:pPr>
      <w:keepNext/>
      <w:keepLines/>
      <w:spacing w:before="40"/>
      <w:outlineLvl w:val="1"/>
    </w:pPr>
    <w:rPr>
      <w:rFonts w:ascii="Calibri Light" w:eastAsiaTheme="majorEastAsia" w:hAnsi="Calibri Light" w:cs="Calibri Light"/>
      <w:color w:val="491347" w:themeColor="accent1" w:themeShade="80"/>
      <w:sz w:val="26"/>
      <w:szCs w:val="26"/>
    </w:rPr>
  </w:style>
  <w:style w:type="paragraph" w:styleId="Kop3">
    <w:name w:val="heading 3"/>
    <w:basedOn w:val="Standaard"/>
    <w:next w:val="Standaard"/>
    <w:link w:val="Kop3Char"/>
    <w:uiPriority w:val="9"/>
    <w:unhideWhenUsed/>
    <w:qFormat/>
    <w:rsid w:val="00643C5A"/>
    <w:pPr>
      <w:keepNext/>
      <w:keepLines/>
      <w:spacing w:before="40"/>
      <w:outlineLvl w:val="2"/>
    </w:pPr>
    <w:rPr>
      <w:rFonts w:ascii="Calibri Light" w:eastAsiaTheme="majorEastAsia" w:hAnsi="Calibri Light" w:cs="Calibri Light"/>
      <w:color w:val="481346" w:themeColor="accent1" w:themeShade="7F"/>
      <w:sz w:val="24"/>
      <w:szCs w:val="24"/>
    </w:rPr>
  </w:style>
  <w:style w:type="paragraph" w:styleId="Kop4">
    <w:name w:val="heading 4"/>
    <w:basedOn w:val="Standaard"/>
    <w:next w:val="Standaard"/>
    <w:link w:val="Kop4Char"/>
    <w:uiPriority w:val="9"/>
    <w:unhideWhenUsed/>
    <w:qFormat/>
    <w:rsid w:val="00643C5A"/>
    <w:pPr>
      <w:keepNext/>
      <w:keepLines/>
      <w:spacing w:before="40"/>
      <w:outlineLvl w:val="3"/>
    </w:pPr>
    <w:rPr>
      <w:rFonts w:ascii="Calibri Light" w:eastAsiaTheme="majorEastAsia" w:hAnsi="Calibri Light" w:cs="Calibri Light"/>
      <w:i/>
      <w:iCs/>
      <w:color w:val="491347" w:themeColor="accent1" w:themeShade="80"/>
    </w:rPr>
  </w:style>
  <w:style w:type="paragraph" w:styleId="Kop5">
    <w:name w:val="heading 5"/>
    <w:basedOn w:val="Standaard"/>
    <w:next w:val="Standaard"/>
    <w:link w:val="Kop5Char"/>
    <w:uiPriority w:val="9"/>
    <w:unhideWhenUsed/>
    <w:qFormat/>
    <w:rsid w:val="00643C5A"/>
    <w:pPr>
      <w:keepNext/>
      <w:keepLines/>
      <w:spacing w:before="40"/>
      <w:outlineLvl w:val="4"/>
    </w:pPr>
    <w:rPr>
      <w:rFonts w:ascii="Calibri Light" w:eastAsiaTheme="majorEastAsia" w:hAnsi="Calibri Light" w:cs="Calibri Light"/>
      <w:color w:val="491347" w:themeColor="accent1" w:themeShade="80"/>
    </w:rPr>
  </w:style>
  <w:style w:type="paragraph" w:styleId="Kop6">
    <w:name w:val="heading 6"/>
    <w:basedOn w:val="Standaard"/>
    <w:next w:val="Standaard"/>
    <w:link w:val="Kop6Char"/>
    <w:uiPriority w:val="9"/>
    <w:unhideWhenUsed/>
    <w:qFormat/>
    <w:rsid w:val="00643C5A"/>
    <w:pPr>
      <w:keepNext/>
      <w:keepLines/>
      <w:spacing w:before="40"/>
      <w:outlineLvl w:val="5"/>
    </w:pPr>
    <w:rPr>
      <w:rFonts w:ascii="Calibri Light" w:eastAsiaTheme="majorEastAsia" w:hAnsi="Calibri Light" w:cs="Calibri Light"/>
      <w:color w:val="481346" w:themeColor="accent1" w:themeShade="7F"/>
    </w:rPr>
  </w:style>
  <w:style w:type="paragraph" w:styleId="Kop7">
    <w:name w:val="heading 7"/>
    <w:basedOn w:val="Standaard"/>
    <w:next w:val="Standaard"/>
    <w:link w:val="Kop7Char"/>
    <w:uiPriority w:val="9"/>
    <w:unhideWhenUsed/>
    <w:qFormat/>
    <w:rsid w:val="00643C5A"/>
    <w:pPr>
      <w:keepNext/>
      <w:keepLines/>
      <w:spacing w:before="40"/>
      <w:outlineLvl w:val="6"/>
    </w:pPr>
    <w:rPr>
      <w:rFonts w:ascii="Calibri Light" w:eastAsiaTheme="majorEastAsia" w:hAnsi="Calibri Light" w:cs="Calibri Light"/>
      <w:i/>
      <w:iCs/>
      <w:color w:val="481346" w:themeColor="accent1" w:themeShade="7F"/>
    </w:rPr>
  </w:style>
  <w:style w:type="paragraph" w:styleId="Kop8">
    <w:name w:val="heading 8"/>
    <w:basedOn w:val="Standaard"/>
    <w:next w:val="Standaard"/>
    <w:link w:val="Kop8Char"/>
    <w:uiPriority w:val="9"/>
    <w:unhideWhenUsed/>
    <w:qFormat/>
    <w:rsid w:val="00643C5A"/>
    <w:pPr>
      <w:keepNext/>
      <w:keepLines/>
      <w:spacing w:before="40"/>
      <w:outlineLvl w:val="7"/>
    </w:pPr>
    <w:rPr>
      <w:rFonts w:ascii="Calibri Light" w:eastAsiaTheme="majorEastAsia" w:hAnsi="Calibri Light" w:cs="Calibri Light"/>
      <w:color w:val="272727" w:themeColor="text1" w:themeTint="D8"/>
      <w:szCs w:val="21"/>
    </w:rPr>
  </w:style>
  <w:style w:type="paragraph" w:styleId="Kop9">
    <w:name w:val="heading 9"/>
    <w:basedOn w:val="Standaard"/>
    <w:next w:val="Standaard"/>
    <w:link w:val="Kop9Char"/>
    <w:uiPriority w:val="9"/>
    <w:unhideWhenUsed/>
    <w:qFormat/>
    <w:rsid w:val="00643C5A"/>
    <w:pPr>
      <w:keepNext/>
      <w:keepLines/>
      <w:spacing w:before="40"/>
      <w:outlineLvl w:val="8"/>
    </w:pPr>
    <w:rPr>
      <w:rFonts w:ascii="Calibri Light" w:eastAsiaTheme="majorEastAsia" w:hAnsi="Calibri Light" w:cs="Calibri Light"/>
      <w:i/>
      <w:iCs/>
      <w:color w:val="272727" w:themeColor="text1" w:themeTint="D8"/>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43C5A"/>
    <w:rPr>
      <w:rFonts w:ascii="Calibri Light" w:eastAsiaTheme="majorEastAsia" w:hAnsi="Calibri Light" w:cs="Calibri Light"/>
      <w:color w:val="491347" w:themeColor="accent1" w:themeShade="80"/>
      <w:sz w:val="32"/>
      <w:szCs w:val="32"/>
    </w:rPr>
  </w:style>
  <w:style w:type="character" w:customStyle="1" w:styleId="Kop2Char">
    <w:name w:val="Kop 2 Char"/>
    <w:basedOn w:val="Standaardalinea-lettertype"/>
    <w:link w:val="Kop2"/>
    <w:uiPriority w:val="9"/>
    <w:rsid w:val="00643C5A"/>
    <w:rPr>
      <w:rFonts w:ascii="Calibri Light" w:eastAsiaTheme="majorEastAsia" w:hAnsi="Calibri Light" w:cs="Calibri Light"/>
      <w:color w:val="491347" w:themeColor="accent1" w:themeShade="80"/>
      <w:sz w:val="26"/>
      <w:szCs w:val="26"/>
    </w:rPr>
  </w:style>
  <w:style w:type="character" w:customStyle="1" w:styleId="Kop3Char">
    <w:name w:val="Kop 3 Char"/>
    <w:basedOn w:val="Standaardalinea-lettertype"/>
    <w:link w:val="Kop3"/>
    <w:uiPriority w:val="9"/>
    <w:rsid w:val="00643C5A"/>
    <w:rPr>
      <w:rFonts w:ascii="Calibri Light" w:eastAsiaTheme="majorEastAsia" w:hAnsi="Calibri Light" w:cs="Calibri Light"/>
      <w:color w:val="481346" w:themeColor="accent1" w:themeShade="7F"/>
      <w:sz w:val="24"/>
      <w:szCs w:val="24"/>
    </w:rPr>
  </w:style>
  <w:style w:type="character" w:customStyle="1" w:styleId="Kop4Char">
    <w:name w:val="Kop 4 Char"/>
    <w:basedOn w:val="Standaardalinea-lettertype"/>
    <w:link w:val="Kop4"/>
    <w:uiPriority w:val="9"/>
    <w:rsid w:val="00643C5A"/>
    <w:rPr>
      <w:rFonts w:ascii="Calibri Light" w:eastAsiaTheme="majorEastAsia" w:hAnsi="Calibri Light" w:cs="Calibri Light"/>
      <w:i/>
      <w:iCs/>
      <w:color w:val="491347" w:themeColor="accent1" w:themeShade="80"/>
    </w:rPr>
  </w:style>
  <w:style w:type="character" w:customStyle="1" w:styleId="Kop5Char">
    <w:name w:val="Kop 5 Char"/>
    <w:basedOn w:val="Standaardalinea-lettertype"/>
    <w:link w:val="Kop5"/>
    <w:uiPriority w:val="9"/>
    <w:rsid w:val="00643C5A"/>
    <w:rPr>
      <w:rFonts w:ascii="Calibri Light" w:eastAsiaTheme="majorEastAsia" w:hAnsi="Calibri Light" w:cs="Calibri Light"/>
      <w:color w:val="491347" w:themeColor="accent1" w:themeShade="80"/>
    </w:rPr>
  </w:style>
  <w:style w:type="character" w:customStyle="1" w:styleId="Kop6Char">
    <w:name w:val="Kop 6 Char"/>
    <w:basedOn w:val="Standaardalinea-lettertype"/>
    <w:link w:val="Kop6"/>
    <w:uiPriority w:val="9"/>
    <w:rsid w:val="00643C5A"/>
    <w:rPr>
      <w:rFonts w:ascii="Calibri Light" w:eastAsiaTheme="majorEastAsia" w:hAnsi="Calibri Light" w:cs="Calibri Light"/>
      <w:color w:val="481346" w:themeColor="accent1" w:themeShade="7F"/>
    </w:rPr>
  </w:style>
  <w:style w:type="character" w:customStyle="1" w:styleId="Kop7Char">
    <w:name w:val="Kop 7 Char"/>
    <w:basedOn w:val="Standaardalinea-lettertype"/>
    <w:link w:val="Kop7"/>
    <w:uiPriority w:val="9"/>
    <w:rsid w:val="00643C5A"/>
    <w:rPr>
      <w:rFonts w:ascii="Calibri Light" w:eastAsiaTheme="majorEastAsia" w:hAnsi="Calibri Light" w:cs="Calibri Light"/>
      <w:i/>
      <w:iCs/>
      <w:color w:val="481346" w:themeColor="accent1" w:themeShade="7F"/>
    </w:rPr>
  </w:style>
  <w:style w:type="character" w:customStyle="1" w:styleId="Kop8Char">
    <w:name w:val="Kop 8 Char"/>
    <w:basedOn w:val="Standaardalinea-lettertype"/>
    <w:link w:val="Kop8"/>
    <w:uiPriority w:val="9"/>
    <w:rsid w:val="00643C5A"/>
    <w:rPr>
      <w:rFonts w:ascii="Calibri Light" w:eastAsiaTheme="majorEastAsia" w:hAnsi="Calibri Light" w:cs="Calibri Light"/>
      <w:color w:val="272727" w:themeColor="text1" w:themeTint="D8"/>
      <w:szCs w:val="21"/>
    </w:rPr>
  </w:style>
  <w:style w:type="character" w:customStyle="1" w:styleId="Kop9Char">
    <w:name w:val="Kop 9 Char"/>
    <w:basedOn w:val="Standaardalinea-lettertype"/>
    <w:link w:val="Kop9"/>
    <w:uiPriority w:val="9"/>
    <w:rsid w:val="00643C5A"/>
    <w:rPr>
      <w:rFonts w:ascii="Calibri Light" w:eastAsiaTheme="majorEastAsia" w:hAnsi="Calibri Light" w:cs="Calibri Light"/>
      <w:i/>
      <w:iCs/>
      <w:color w:val="272727" w:themeColor="text1" w:themeTint="D8"/>
      <w:szCs w:val="21"/>
    </w:rPr>
  </w:style>
  <w:style w:type="paragraph" w:styleId="Titel">
    <w:name w:val="Title"/>
    <w:basedOn w:val="Standaard"/>
    <w:next w:val="Standaard"/>
    <w:link w:val="TitelChar"/>
    <w:uiPriority w:val="10"/>
    <w:qFormat/>
    <w:rsid w:val="00643C5A"/>
    <w:pPr>
      <w:contextualSpacing/>
    </w:pPr>
    <w:rPr>
      <w:rFonts w:ascii="Calibri Light" w:eastAsiaTheme="majorEastAsia" w:hAnsi="Calibri Light" w:cs="Calibri Light"/>
      <w:spacing w:val="-10"/>
      <w:kern w:val="28"/>
      <w:sz w:val="56"/>
      <w:szCs w:val="56"/>
    </w:rPr>
  </w:style>
  <w:style w:type="character" w:customStyle="1" w:styleId="TitelChar">
    <w:name w:val="Titel Char"/>
    <w:basedOn w:val="Standaardalinea-lettertype"/>
    <w:link w:val="Titel"/>
    <w:uiPriority w:val="10"/>
    <w:rsid w:val="00643C5A"/>
    <w:rPr>
      <w:rFonts w:ascii="Calibri Light" w:eastAsiaTheme="majorEastAsia" w:hAnsi="Calibri Light" w:cs="Calibri Light"/>
      <w:spacing w:val="-10"/>
      <w:kern w:val="28"/>
      <w:sz w:val="56"/>
      <w:szCs w:val="56"/>
    </w:rPr>
  </w:style>
  <w:style w:type="paragraph" w:styleId="Ondertitel">
    <w:name w:val="Subtitle"/>
    <w:basedOn w:val="Standaard"/>
    <w:next w:val="Standaard"/>
    <w:link w:val="OndertitelChar"/>
    <w:uiPriority w:val="11"/>
    <w:qFormat/>
    <w:rsid w:val="00643C5A"/>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643C5A"/>
    <w:rPr>
      <w:rFonts w:ascii="Calibri" w:eastAsiaTheme="minorEastAsia" w:hAnsi="Calibri" w:cs="Calibri"/>
      <w:color w:val="5A5A5A" w:themeColor="text1" w:themeTint="A5"/>
      <w:spacing w:val="15"/>
    </w:rPr>
  </w:style>
  <w:style w:type="character" w:styleId="Subtielebenadrukking">
    <w:name w:val="Subtle Emphasis"/>
    <w:basedOn w:val="Standaardalinea-lettertype"/>
    <w:uiPriority w:val="19"/>
    <w:qFormat/>
    <w:rsid w:val="00643C5A"/>
    <w:rPr>
      <w:rFonts w:ascii="Calibri" w:hAnsi="Calibri" w:cs="Calibri"/>
      <w:i/>
      <w:iCs/>
      <w:color w:val="404040" w:themeColor="text1" w:themeTint="BF"/>
    </w:rPr>
  </w:style>
  <w:style w:type="character" w:styleId="Nadruk">
    <w:name w:val="Emphasis"/>
    <w:basedOn w:val="Standaardalinea-lettertype"/>
    <w:uiPriority w:val="20"/>
    <w:qFormat/>
    <w:rsid w:val="00643C5A"/>
    <w:rPr>
      <w:rFonts w:ascii="Calibri" w:hAnsi="Calibri" w:cs="Calibri"/>
      <w:i/>
      <w:iCs/>
    </w:rPr>
  </w:style>
  <w:style w:type="character" w:styleId="Intensievebenadrukking">
    <w:name w:val="Intense Emphasis"/>
    <w:basedOn w:val="Standaardalinea-lettertype"/>
    <w:uiPriority w:val="21"/>
    <w:qFormat/>
    <w:rsid w:val="00643C5A"/>
    <w:rPr>
      <w:rFonts w:ascii="Calibri" w:hAnsi="Calibri" w:cs="Calibri"/>
      <w:i/>
      <w:iCs/>
      <w:color w:val="491347" w:themeColor="accent1" w:themeShade="80"/>
    </w:rPr>
  </w:style>
  <w:style w:type="character" w:styleId="Zwaar">
    <w:name w:val="Strong"/>
    <w:basedOn w:val="Standaardalinea-lettertype"/>
    <w:uiPriority w:val="22"/>
    <w:qFormat/>
    <w:rsid w:val="00643C5A"/>
    <w:rPr>
      <w:rFonts w:ascii="Calibri" w:hAnsi="Calibri" w:cs="Calibri"/>
      <w:b/>
      <w:bCs/>
    </w:rPr>
  </w:style>
  <w:style w:type="paragraph" w:styleId="Citaat">
    <w:name w:val="Quote"/>
    <w:basedOn w:val="Standaard"/>
    <w:next w:val="Standaard"/>
    <w:link w:val="CitaatChar"/>
    <w:uiPriority w:val="29"/>
    <w:qFormat/>
    <w:rsid w:val="00643C5A"/>
    <w:pPr>
      <w:spacing w:before="20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643C5A"/>
    <w:rPr>
      <w:rFonts w:ascii="Calibri" w:hAnsi="Calibri" w:cs="Calibri"/>
      <w:i/>
      <w:iCs/>
      <w:color w:val="404040" w:themeColor="text1" w:themeTint="BF"/>
    </w:rPr>
  </w:style>
  <w:style w:type="paragraph" w:styleId="Duidelijkcitaat">
    <w:name w:val="Intense Quote"/>
    <w:basedOn w:val="Standaard"/>
    <w:next w:val="Standaard"/>
    <w:link w:val="DuidelijkcitaatChar"/>
    <w:uiPriority w:val="30"/>
    <w:qFormat/>
    <w:rsid w:val="00643C5A"/>
    <w:pPr>
      <w:pBdr>
        <w:top w:val="single" w:sz="4" w:space="10" w:color="491347" w:themeColor="accent1" w:themeShade="80"/>
        <w:bottom w:val="single" w:sz="4" w:space="10" w:color="491347" w:themeColor="accent1" w:themeShade="80"/>
      </w:pBdr>
      <w:spacing w:before="360" w:after="360"/>
      <w:ind w:left="864" w:right="864"/>
      <w:jc w:val="center"/>
    </w:pPr>
    <w:rPr>
      <w:i/>
      <w:iCs/>
      <w:color w:val="491347" w:themeColor="accent1" w:themeShade="80"/>
    </w:rPr>
  </w:style>
  <w:style w:type="character" w:customStyle="1" w:styleId="DuidelijkcitaatChar">
    <w:name w:val="Duidelijk citaat Char"/>
    <w:basedOn w:val="Standaardalinea-lettertype"/>
    <w:link w:val="Duidelijkcitaat"/>
    <w:uiPriority w:val="30"/>
    <w:rsid w:val="00643C5A"/>
    <w:rPr>
      <w:rFonts w:ascii="Calibri" w:hAnsi="Calibri" w:cs="Calibri"/>
      <w:i/>
      <w:iCs/>
      <w:color w:val="491347" w:themeColor="accent1" w:themeShade="80"/>
    </w:rPr>
  </w:style>
  <w:style w:type="character" w:styleId="Subtieleverwijzing">
    <w:name w:val="Subtle Reference"/>
    <w:basedOn w:val="Standaardalinea-lettertype"/>
    <w:uiPriority w:val="31"/>
    <w:qFormat/>
    <w:rsid w:val="00643C5A"/>
    <w:rPr>
      <w:rFonts w:ascii="Calibri" w:hAnsi="Calibri" w:cs="Calibri"/>
      <w:smallCaps/>
      <w:color w:val="5A5A5A" w:themeColor="text1" w:themeTint="A5"/>
    </w:rPr>
  </w:style>
  <w:style w:type="character" w:styleId="Intensieveverwijzing">
    <w:name w:val="Intense Reference"/>
    <w:basedOn w:val="Standaardalinea-lettertype"/>
    <w:uiPriority w:val="32"/>
    <w:qFormat/>
    <w:rsid w:val="00643C5A"/>
    <w:rPr>
      <w:rFonts w:ascii="Calibri" w:hAnsi="Calibri" w:cs="Calibri"/>
      <w:b/>
      <w:bCs/>
      <w:caps w:val="0"/>
      <w:smallCaps/>
      <w:color w:val="491347" w:themeColor="accent1" w:themeShade="80"/>
      <w:spacing w:val="5"/>
    </w:rPr>
  </w:style>
  <w:style w:type="character" w:styleId="Titelvanboek">
    <w:name w:val="Book Title"/>
    <w:basedOn w:val="Standaardalinea-lettertype"/>
    <w:uiPriority w:val="33"/>
    <w:qFormat/>
    <w:rsid w:val="00643C5A"/>
    <w:rPr>
      <w:rFonts w:ascii="Calibri" w:hAnsi="Calibri" w:cs="Calibri"/>
      <w:b/>
      <w:bCs/>
      <w:i/>
      <w:iCs/>
      <w:spacing w:val="5"/>
    </w:rPr>
  </w:style>
  <w:style w:type="character" w:styleId="Hyperlink">
    <w:name w:val="Hyperlink"/>
    <w:basedOn w:val="Standaardalinea-lettertype"/>
    <w:uiPriority w:val="99"/>
    <w:unhideWhenUsed/>
    <w:rsid w:val="00643C5A"/>
    <w:rPr>
      <w:rFonts w:ascii="Calibri" w:hAnsi="Calibri" w:cs="Calibri"/>
      <w:color w:val="491347" w:themeColor="accent1" w:themeShade="80"/>
      <w:u w:val="single"/>
    </w:rPr>
  </w:style>
  <w:style w:type="character" w:styleId="GevolgdeHyperlink">
    <w:name w:val="FollowedHyperlink"/>
    <w:basedOn w:val="Standaardalinea-lettertype"/>
    <w:uiPriority w:val="99"/>
    <w:unhideWhenUsed/>
    <w:rsid w:val="00643C5A"/>
    <w:rPr>
      <w:rFonts w:ascii="Calibri" w:hAnsi="Calibri" w:cs="Calibri"/>
      <w:color w:val="666699" w:themeColor="followedHyperlink"/>
      <w:u w:val="single"/>
    </w:rPr>
  </w:style>
  <w:style w:type="paragraph" w:styleId="Bijschrift">
    <w:name w:val="caption"/>
    <w:basedOn w:val="Standaard"/>
    <w:next w:val="Standaard"/>
    <w:uiPriority w:val="35"/>
    <w:unhideWhenUsed/>
    <w:qFormat/>
    <w:rsid w:val="00643C5A"/>
    <w:pPr>
      <w:spacing w:after="200"/>
    </w:pPr>
    <w:rPr>
      <w:i/>
      <w:iCs/>
      <w:color w:val="632E62" w:themeColor="text2"/>
      <w:szCs w:val="18"/>
    </w:rPr>
  </w:style>
  <w:style w:type="paragraph" w:styleId="Ballontekst">
    <w:name w:val="Balloon Text"/>
    <w:basedOn w:val="Standaard"/>
    <w:link w:val="BallontekstChar"/>
    <w:uiPriority w:val="99"/>
    <w:semiHidden/>
    <w:unhideWhenUsed/>
    <w:rsid w:val="00643C5A"/>
    <w:rPr>
      <w:rFonts w:ascii="Segoe UI" w:hAnsi="Segoe UI" w:cs="Segoe UI"/>
      <w:szCs w:val="18"/>
    </w:rPr>
  </w:style>
  <w:style w:type="character" w:customStyle="1" w:styleId="BallontekstChar">
    <w:name w:val="Ballontekst Char"/>
    <w:basedOn w:val="Standaardalinea-lettertype"/>
    <w:link w:val="Ballontekst"/>
    <w:uiPriority w:val="99"/>
    <w:semiHidden/>
    <w:rsid w:val="00643C5A"/>
    <w:rPr>
      <w:rFonts w:ascii="Segoe UI" w:hAnsi="Segoe UI" w:cs="Segoe UI"/>
      <w:szCs w:val="18"/>
    </w:rPr>
  </w:style>
  <w:style w:type="paragraph" w:styleId="Bloktekst">
    <w:name w:val="Block Text"/>
    <w:basedOn w:val="Standaard"/>
    <w:uiPriority w:val="99"/>
    <w:semiHidden/>
    <w:unhideWhenUsed/>
    <w:rsid w:val="00643C5A"/>
    <w:pPr>
      <w:pBdr>
        <w:top w:val="single" w:sz="2" w:space="10" w:color="92278F" w:themeColor="accent1" w:shadow="1" w:frame="1"/>
        <w:left w:val="single" w:sz="2" w:space="10" w:color="92278F" w:themeColor="accent1" w:shadow="1" w:frame="1"/>
        <w:bottom w:val="single" w:sz="2" w:space="10" w:color="92278F" w:themeColor="accent1" w:shadow="1" w:frame="1"/>
        <w:right w:val="single" w:sz="2" w:space="10" w:color="92278F" w:themeColor="accent1" w:shadow="1" w:frame="1"/>
      </w:pBdr>
      <w:ind w:left="1152" w:right="1152"/>
    </w:pPr>
    <w:rPr>
      <w:rFonts w:eastAsiaTheme="minorEastAsia"/>
      <w:i/>
      <w:iCs/>
      <w:color w:val="491347" w:themeColor="accent1" w:themeShade="80"/>
    </w:rPr>
  </w:style>
  <w:style w:type="paragraph" w:styleId="Plattetekst3">
    <w:name w:val="Body Text 3"/>
    <w:basedOn w:val="Standaard"/>
    <w:link w:val="Plattetekst3Char"/>
    <w:uiPriority w:val="99"/>
    <w:semiHidden/>
    <w:unhideWhenUsed/>
    <w:rsid w:val="00643C5A"/>
    <w:pPr>
      <w:spacing w:after="120"/>
    </w:pPr>
    <w:rPr>
      <w:szCs w:val="16"/>
    </w:rPr>
  </w:style>
  <w:style w:type="character" w:customStyle="1" w:styleId="Plattetekst3Char">
    <w:name w:val="Platte tekst 3 Char"/>
    <w:basedOn w:val="Standaardalinea-lettertype"/>
    <w:link w:val="Plattetekst3"/>
    <w:uiPriority w:val="99"/>
    <w:semiHidden/>
    <w:rsid w:val="00643C5A"/>
    <w:rPr>
      <w:rFonts w:ascii="Calibri" w:hAnsi="Calibri" w:cs="Calibri"/>
      <w:szCs w:val="16"/>
    </w:rPr>
  </w:style>
  <w:style w:type="paragraph" w:styleId="Plattetekstinspringen3">
    <w:name w:val="Body Text Indent 3"/>
    <w:basedOn w:val="Standaard"/>
    <w:link w:val="Plattetekstinspringen3Char"/>
    <w:uiPriority w:val="99"/>
    <w:semiHidden/>
    <w:unhideWhenUsed/>
    <w:rsid w:val="00643C5A"/>
    <w:pPr>
      <w:spacing w:after="120"/>
      <w:ind w:left="360"/>
    </w:pPr>
    <w:rPr>
      <w:szCs w:val="16"/>
    </w:rPr>
  </w:style>
  <w:style w:type="character" w:customStyle="1" w:styleId="Plattetekstinspringen3Char">
    <w:name w:val="Platte tekst inspringen 3 Char"/>
    <w:basedOn w:val="Standaardalinea-lettertype"/>
    <w:link w:val="Plattetekstinspringen3"/>
    <w:uiPriority w:val="99"/>
    <w:semiHidden/>
    <w:rsid w:val="00643C5A"/>
    <w:rPr>
      <w:rFonts w:ascii="Calibri" w:hAnsi="Calibri" w:cs="Calibri"/>
      <w:szCs w:val="16"/>
    </w:rPr>
  </w:style>
  <w:style w:type="character" w:styleId="Verwijzingopmerking">
    <w:name w:val="annotation reference"/>
    <w:basedOn w:val="Standaardalinea-lettertype"/>
    <w:uiPriority w:val="99"/>
    <w:semiHidden/>
    <w:unhideWhenUsed/>
    <w:rsid w:val="00643C5A"/>
    <w:rPr>
      <w:rFonts w:ascii="Calibri" w:hAnsi="Calibri" w:cs="Calibri"/>
      <w:sz w:val="22"/>
      <w:szCs w:val="16"/>
    </w:rPr>
  </w:style>
  <w:style w:type="paragraph" w:styleId="Tekstopmerking">
    <w:name w:val="annotation text"/>
    <w:basedOn w:val="Standaard"/>
    <w:link w:val="TekstopmerkingChar"/>
    <w:uiPriority w:val="99"/>
    <w:semiHidden/>
    <w:unhideWhenUsed/>
    <w:rsid w:val="00643C5A"/>
    <w:rPr>
      <w:szCs w:val="20"/>
    </w:rPr>
  </w:style>
  <w:style w:type="character" w:customStyle="1" w:styleId="TekstopmerkingChar">
    <w:name w:val="Tekst opmerking Char"/>
    <w:basedOn w:val="Standaardalinea-lettertype"/>
    <w:link w:val="Tekstopmerking"/>
    <w:uiPriority w:val="99"/>
    <w:semiHidden/>
    <w:rsid w:val="00643C5A"/>
    <w:rPr>
      <w:rFonts w:ascii="Calibri" w:hAnsi="Calibri" w:cs="Calibri"/>
      <w:szCs w:val="20"/>
    </w:rPr>
  </w:style>
  <w:style w:type="paragraph" w:styleId="Onderwerpvanopmerking">
    <w:name w:val="annotation subject"/>
    <w:basedOn w:val="Tekstopmerking"/>
    <w:next w:val="Tekstopmerking"/>
    <w:link w:val="OnderwerpvanopmerkingChar"/>
    <w:uiPriority w:val="99"/>
    <w:semiHidden/>
    <w:unhideWhenUsed/>
    <w:rsid w:val="00643C5A"/>
    <w:rPr>
      <w:b/>
      <w:bCs/>
    </w:rPr>
  </w:style>
  <w:style w:type="character" w:customStyle="1" w:styleId="OnderwerpvanopmerkingChar">
    <w:name w:val="Onderwerp van opmerking Char"/>
    <w:basedOn w:val="TekstopmerkingChar"/>
    <w:link w:val="Onderwerpvanopmerking"/>
    <w:uiPriority w:val="99"/>
    <w:semiHidden/>
    <w:rsid w:val="00643C5A"/>
    <w:rPr>
      <w:rFonts w:ascii="Calibri" w:hAnsi="Calibri" w:cs="Calibri"/>
      <w:b/>
      <w:bCs/>
      <w:szCs w:val="20"/>
    </w:rPr>
  </w:style>
  <w:style w:type="paragraph" w:styleId="Documentstructuur">
    <w:name w:val="Document Map"/>
    <w:basedOn w:val="Standaard"/>
    <w:link w:val="DocumentstructuurChar"/>
    <w:uiPriority w:val="99"/>
    <w:semiHidden/>
    <w:unhideWhenUsed/>
    <w:rsid w:val="00643C5A"/>
    <w:rPr>
      <w:rFonts w:ascii="Segoe UI" w:hAnsi="Segoe UI" w:cs="Segoe UI"/>
      <w:szCs w:val="16"/>
    </w:rPr>
  </w:style>
  <w:style w:type="character" w:customStyle="1" w:styleId="DocumentstructuurChar">
    <w:name w:val="Documentstructuur Char"/>
    <w:basedOn w:val="Standaardalinea-lettertype"/>
    <w:link w:val="Documentstructuur"/>
    <w:uiPriority w:val="99"/>
    <w:semiHidden/>
    <w:rsid w:val="00643C5A"/>
    <w:rPr>
      <w:rFonts w:ascii="Segoe UI" w:hAnsi="Segoe UI" w:cs="Segoe UI"/>
      <w:szCs w:val="16"/>
    </w:rPr>
  </w:style>
  <w:style w:type="paragraph" w:styleId="Eindnoottekst">
    <w:name w:val="endnote text"/>
    <w:basedOn w:val="Standaard"/>
    <w:link w:val="EindnoottekstChar"/>
    <w:uiPriority w:val="99"/>
    <w:semiHidden/>
    <w:unhideWhenUsed/>
    <w:rsid w:val="00643C5A"/>
    <w:rPr>
      <w:szCs w:val="20"/>
    </w:rPr>
  </w:style>
  <w:style w:type="character" w:customStyle="1" w:styleId="EindnoottekstChar">
    <w:name w:val="Eindnoottekst Char"/>
    <w:basedOn w:val="Standaardalinea-lettertype"/>
    <w:link w:val="Eindnoottekst"/>
    <w:uiPriority w:val="99"/>
    <w:semiHidden/>
    <w:rsid w:val="00643C5A"/>
    <w:rPr>
      <w:rFonts w:ascii="Calibri" w:hAnsi="Calibri" w:cs="Calibri"/>
      <w:szCs w:val="20"/>
    </w:rPr>
  </w:style>
  <w:style w:type="paragraph" w:styleId="Afzender">
    <w:name w:val="envelope return"/>
    <w:basedOn w:val="Standaard"/>
    <w:uiPriority w:val="99"/>
    <w:semiHidden/>
    <w:unhideWhenUsed/>
    <w:rsid w:val="00643C5A"/>
    <w:rPr>
      <w:rFonts w:ascii="Calibri Light" w:eastAsiaTheme="majorEastAsia" w:hAnsi="Calibri Light" w:cs="Calibri Light"/>
      <w:szCs w:val="20"/>
    </w:rPr>
  </w:style>
  <w:style w:type="paragraph" w:styleId="Voetnoottekst">
    <w:name w:val="footnote text"/>
    <w:basedOn w:val="Standaard"/>
    <w:link w:val="VoetnoottekstChar"/>
    <w:uiPriority w:val="99"/>
    <w:semiHidden/>
    <w:unhideWhenUsed/>
    <w:rsid w:val="00643C5A"/>
    <w:rPr>
      <w:szCs w:val="20"/>
    </w:rPr>
  </w:style>
  <w:style w:type="character" w:customStyle="1" w:styleId="VoetnoottekstChar">
    <w:name w:val="Voetnoottekst Char"/>
    <w:basedOn w:val="Standaardalinea-lettertype"/>
    <w:link w:val="Voetnoottekst"/>
    <w:uiPriority w:val="99"/>
    <w:semiHidden/>
    <w:rsid w:val="00643C5A"/>
    <w:rPr>
      <w:rFonts w:ascii="Calibri" w:hAnsi="Calibri" w:cs="Calibri"/>
      <w:szCs w:val="20"/>
    </w:rPr>
  </w:style>
  <w:style w:type="character" w:styleId="HTMLCode">
    <w:name w:val="HTML Code"/>
    <w:basedOn w:val="Standaardalinea-lettertype"/>
    <w:uiPriority w:val="99"/>
    <w:semiHidden/>
    <w:unhideWhenUsed/>
    <w:rsid w:val="00643C5A"/>
    <w:rPr>
      <w:rFonts w:ascii="Consolas" w:hAnsi="Consolas" w:cs="Calibri"/>
      <w:sz w:val="22"/>
      <w:szCs w:val="20"/>
    </w:rPr>
  </w:style>
  <w:style w:type="character" w:styleId="HTML-toetsenbord">
    <w:name w:val="HTML Keyboard"/>
    <w:basedOn w:val="Standaardalinea-lettertype"/>
    <w:uiPriority w:val="99"/>
    <w:semiHidden/>
    <w:unhideWhenUsed/>
    <w:rsid w:val="00643C5A"/>
    <w:rPr>
      <w:rFonts w:ascii="Consolas" w:hAnsi="Consolas" w:cs="Calibri"/>
      <w:sz w:val="22"/>
      <w:szCs w:val="20"/>
    </w:rPr>
  </w:style>
  <w:style w:type="paragraph" w:styleId="HTML-voorafopgemaakt">
    <w:name w:val="HTML Preformatted"/>
    <w:basedOn w:val="Standaard"/>
    <w:link w:val="HTML-voorafopgemaaktChar"/>
    <w:uiPriority w:val="99"/>
    <w:semiHidden/>
    <w:unhideWhenUsed/>
    <w:rsid w:val="00643C5A"/>
    <w:rPr>
      <w:rFonts w:ascii="Consolas" w:hAnsi="Consolas"/>
      <w:szCs w:val="20"/>
    </w:rPr>
  </w:style>
  <w:style w:type="character" w:customStyle="1" w:styleId="HTML-voorafopgemaaktChar">
    <w:name w:val="HTML - vooraf opgemaakt Char"/>
    <w:basedOn w:val="Standaardalinea-lettertype"/>
    <w:link w:val="HTML-voorafopgemaakt"/>
    <w:uiPriority w:val="99"/>
    <w:semiHidden/>
    <w:rsid w:val="00643C5A"/>
    <w:rPr>
      <w:rFonts w:ascii="Consolas" w:hAnsi="Consolas" w:cs="Calibri"/>
      <w:szCs w:val="20"/>
    </w:rPr>
  </w:style>
  <w:style w:type="character" w:styleId="HTML-schrijfmachine">
    <w:name w:val="HTML Typewriter"/>
    <w:basedOn w:val="Standaardalinea-lettertype"/>
    <w:uiPriority w:val="99"/>
    <w:semiHidden/>
    <w:unhideWhenUsed/>
    <w:rsid w:val="00643C5A"/>
    <w:rPr>
      <w:rFonts w:ascii="Consolas" w:hAnsi="Consolas" w:cs="Calibri"/>
      <w:sz w:val="22"/>
      <w:szCs w:val="20"/>
    </w:rPr>
  </w:style>
  <w:style w:type="paragraph" w:styleId="Macrotekst">
    <w:name w:val="macro"/>
    <w:link w:val="MacrotekstChar"/>
    <w:uiPriority w:val="99"/>
    <w:semiHidden/>
    <w:unhideWhenUsed/>
    <w:rsid w:val="00643C5A"/>
    <w:pPr>
      <w:tabs>
        <w:tab w:val="left" w:pos="480"/>
        <w:tab w:val="left" w:pos="960"/>
        <w:tab w:val="left" w:pos="1440"/>
        <w:tab w:val="left" w:pos="1920"/>
        <w:tab w:val="left" w:pos="2400"/>
        <w:tab w:val="left" w:pos="2880"/>
        <w:tab w:val="left" w:pos="3360"/>
        <w:tab w:val="left" w:pos="3840"/>
        <w:tab w:val="left" w:pos="4320"/>
      </w:tabs>
    </w:pPr>
    <w:rPr>
      <w:rFonts w:ascii="Consolas" w:hAnsi="Consolas" w:cs="Calibri"/>
      <w:szCs w:val="20"/>
    </w:rPr>
  </w:style>
  <w:style w:type="character" w:customStyle="1" w:styleId="MacrotekstChar">
    <w:name w:val="Macrotekst Char"/>
    <w:basedOn w:val="Standaardalinea-lettertype"/>
    <w:link w:val="Macrotekst"/>
    <w:uiPriority w:val="99"/>
    <w:semiHidden/>
    <w:rsid w:val="00643C5A"/>
    <w:rPr>
      <w:rFonts w:ascii="Consolas" w:hAnsi="Consolas" w:cs="Calibri"/>
      <w:szCs w:val="20"/>
    </w:rPr>
  </w:style>
  <w:style w:type="paragraph" w:styleId="Tekstzonderopmaak">
    <w:name w:val="Plain Text"/>
    <w:basedOn w:val="Standaard"/>
    <w:link w:val="TekstzonderopmaakChar"/>
    <w:uiPriority w:val="99"/>
    <w:semiHidden/>
    <w:unhideWhenUsed/>
    <w:rsid w:val="00643C5A"/>
    <w:rPr>
      <w:rFonts w:ascii="Consolas" w:hAnsi="Consolas"/>
      <w:szCs w:val="21"/>
    </w:rPr>
  </w:style>
  <w:style w:type="character" w:customStyle="1" w:styleId="TekstzonderopmaakChar">
    <w:name w:val="Tekst zonder opmaak Char"/>
    <w:basedOn w:val="Standaardalinea-lettertype"/>
    <w:link w:val="Tekstzonderopmaak"/>
    <w:uiPriority w:val="99"/>
    <w:semiHidden/>
    <w:rsid w:val="00643C5A"/>
    <w:rPr>
      <w:rFonts w:ascii="Consolas" w:hAnsi="Consolas" w:cs="Calibri"/>
      <w:szCs w:val="21"/>
    </w:rPr>
  </w:style>
  <w:style w:type="character" w:styleId="Tekstvantijdelijkeaanduiding">
    <w:name w:val="Placeholder Text"/>
    <w:basedOn w:val="Standaardalinea-lettertype"/>
    <w:uiPriority w:val="99"/>
    <w:semiHidden/>
    <w:rsid w:val="00643C5A"/>
    <w:rPr>
      <w:rFonts w:ascii="Calibri" w:hAnsi="Calibri" w:cs="Calibri"/>
      <w:color w:val="3F3241" w:themeColor="background2" w:themeShade="40"/>
    </w:rPr>
  </w:style>
  <w:style w:type="paragraph" w:styleId="Koptekst">
    <w:name w:val="header"/>
    <w:basedOn w:val="Standaard"/>
    <w:link w:val="KoptekstChar"/>
    <w:uiPriority w:val="99"/>
    <w:unhideWhenUsed/>
    <w:rsid w:val="00643C5A"/>
  </w:style>
  <w:style w:type="character" w:customStyle="1" w:styleId="KoptekstChar">
    <w:name w:val="Koptekst Char"/>
    <w:basedOn w:val="Standaardalinea-lettertype"/>
    <w:link w:val="Koptekst"/>
    <w:uiPriority w:val="99"/>
    <w:rsid w:val="00643C5A"/>
    <w:rPr>
      <w:rFonts w:ascii="Calibri" w:hAnsi="Calibri" w:cs="Calibri"/>
    </w:rPr>
  </w:style>
  <w:style w:type="paragraph" w:styleId="Voettekst">
    <w:name w:val="footer"/>
    <w:basedOn w:val="Standaard"/>
    <w:link w:val="VoettekstChar"/>
    <w:uiPriority w:val="99"/>
    <w:unhideWhenUsed/>
    <w:rsid w:val="00643C5A"/>
  </w:style>
  <w:style w:type="character" w:customStyle="1" w:styleId="VoettekstChar">
    <w:name w:val="Voettekst Char"/>
    <w:basedOn w:val="Standaardalinea-lettertype"/>
    <w:link w:val="Voettekst"/>
    <w:uiPriority w:val="99"/>
    <w:rsid w:val="00643C5A"/>
    <w:rPr>
      <w:rFonts w:ascii="Calibri" w:hAnsi="Calibri" w:cs="Calibri"/>
    </w:rPr>
  </w:style>
  <w:style w:type="paragraph" w:styleId="Inhopg9">
    <w:name w:val="toc 9"/>
    <w:basedOn w:val="Standaard"/>
    <w:next w:val="Standaard"/>
    <w:autoRedefine/>
    <w:uiPriority w:val="39"/>
    <w:semiHidden/>
    <w:unhideWhenUsed/>
    <w:rsid w:val="00643C5A"/>
    <w:pPr>
      <w:spacing w:after="120"/>
      <w:ind w:left="1757"/>
    </w:pPr>
  </w:style>
  <w:style w:type="character" w:styleId="Vermelding">
    <w:name w:val="Mention"/>
    <w:basedOn w:val="Standaardalinea-lettertype"/>
    <w:uiPriority w:val="99"/>
    <w:semiHidden/>
    <w:unhideWhenUsed/>
    <w:rsid w:val="00643C5A"/>
    <w:rPr>
      <w:rFonts w:ascii="Calibri" w:hAnsi="Calibri" w:cs="Calibri"/>
      <w:color w:val="2B579A"/>
      <w:shd w:val="clear" w:color="auto" w:fill="E1DFDD"/>
    </w:rPr>
  </w:style>
  <w:style w:type="numbering" w:styleId="111111">
    <w:name w:val="Outline List 2"/>
    <w:basedOn w:val="Geenlijst"/>
    <w:uiPriority w:val="99"/>
    <w:semiHidden/>
    <w:unhideWhenUsed/>
    <w:rsid w:val="00643C5A"/>
    <w:pPr>
      <w:numPr>
        <w:numId w:val="24"/>
      </w:numPr>
    </w:pPr>
  </w:style>
  <w:style w:type="numbering" w:styleId="1ai">
    <w:name w:val="Outline List 1"/>
    <w:basedOn w:val="Geenlijst"/>
    <w:uiPriority w:val="99"/>
    <w:semiHidden/>
    <w:unhideWhenUsed/>
    <w:rsid w:val="00643C5A"/>
    <w:pPr>
      <w:numPr>
        <w:numId w:val="25"/>
      </w:numPr>
    </w:pPr>
  </w:style>
  <w:style w:type="character" w:styleId="HTMLVariable">
    <w:name w:val="HTML Variable"/>
    <w:basedOn w:val="Standaardalinea-lettertype"/>
    <w:uiPriority w:val="99"/>
    <w:semiHidden/>
    <w:unhideWhenUsed/>
    <w:rsid w:val="00643C5A"/>
    <w:rPr>
      <w:rFonts w:ascii="Calibri" w:hAnsi="Calibri" w:cs="Calibri"/>
      <w:i/>
      <w:iCs/>
    </w:rPr>
  </w:style>
  <w:style w:type="paragraph" w:styleId="HTML-adres">
    <w:name w:val="HTML Address"/>
    <w:basedOn w:val="Standaard"/>
    <w:link w:val="HTML-adresChar"/>
    <w:uiPriority w:val="99"/>
    <w:semiHidden/>
    <w:unhideWhenUsed/>
    <w:rsid w:val="00643C5A"/>
    <w:rPr>
      <w:i/>
      <w:iCs/>
    </w:rPr>
  </w:style>
  <w:style w:type="character" w:customStyle="1" w:styleId="HTML-adresChar">
    <w:name w:val="HTML-adres Char"/>
    <w:basedOn w:val="Standaardalinea-lettertype"/>
    <w:link w:val="HTML-adres"/>
    <w:uiPriority w:val="99"/>
    <w:semiHidden/>
    <w:rsid w:val="00643C5A"/>
    <w:rPr>
      <w:rFonts w:ascii="Calibri" w:hAnsi="Calibri" w:cs="Calibri"/>
      <w:i/>
      <w:iCs/>
    </w:rPr>
  </w:style>
  <w:style w:type="character" w:styleId="HTMLDefinition">
    <w:name w:val="HTML Definition"/>
    <w:basedOn w:val="Standaardalinea-lettertype"/>
    <w:uiPriority w:val="99"/>
    <w:semiHidden/>
    <w:unhideWhenUsed/>
    <w:rsid w:val="00643C5A"/>
    <w:rPr>
      <w:rFonts w:ascii="Calibri" w:hAnsi="Calibri" w:cs="Calibri"/>
      <w:i/>
      <w:iCs/>
    </w:rPr>
  </w:style>
  <w:style w:type="character" w:styleId="HTML-citaat">
    <w:name w:val="HTML Cite"/>
    <w:basedOn w:val="Standaardalinea-lettertype"/>
    <w:uiPriority w:val="99"/>
    <w:semiHidden/>
    <w:unhideWhenUsed/>
    <w:rsid w:val="00643C5A"/>
    <w:rPr>
      <w:rFonts w:ascii="Calibri" w:hAnsi="Calibri" w:cs="Calibri"/>
      <w:i/>
      <w:iCs/>
    </w:rPr>
  </w:style>
  <w:style w:type="character" w:styleId="HTML-voorbeeld">
    <w:name w:val="HTML Sample"/>
    <w:basedOn w:val="Standaardalinea-lettertype"/>
    <w:uiPriority w:val="99"/>
    <w:semiHidden/>
    <w:unhideWhenUsed/>
    <w:rsid w:val="00643C5A"/>
    <w:rPr>
      <w:rFonts w:ascii="Consolas" w:hAnsi="Consolas" w:cs="Calibri"/>
      <w:sz w:val="24"/>
      <w:szCs w:val="24"/>
    </w:rPr>
  </w:style>
  <w:style w:type="character" w:styleId="HTML-acroniem">
    <w:name w:val="HTML Acronym"/>
    <w:basedOn w:val="Standaardalinea-lettertype"/>
    <w:uiPriority w:val="99"/>
    <w:semiHidden/>
    <w:unhideWhenUsed/>
    <w:rsid w:val="00643C5A"/>
    <w:rPr>
      <w:rFonts w:ascii="Calibri" w:hAnsi="Calibri" w:cs="Calibri"/>
    </w:rPr>
  </w:style>
  <w:style w:type="paragraph" w:styleId="Inhopg1">
    <w:name w:val="toc 1"/>
    <w:basedOn w:val="Standaard"/>
    <w:next w:val="Standaard"/>
    <w:autoRedefine/>
    <w:uiPriority w:val="39"/>
    <w:semiHidden/>
    <w:unhideWhenUsed/>
    <w:rsid w:val="00643C5A"/>
    <w:pPr>
      <w:spacing w:after="100"/>
    </w:pPr>
  </w:style>
  <w:style w:type="paragraph" w:styleId="Inhopg2">
    <w:name w:val="toc 2"/>
    <w:basedOn w:val="Standaard"/>
    <w:next w:val="Standaard"/>
    <w:autoRedefine/>
    <w:uiPriority w:val="39"/>
    <w:semiHidden/>
    <w:unhideWhenUsed/>
    <w:rsid w:val="00643C5A"/>
    <w:pPr>
      <w:spacing w:after="100"/>
      <w:ind w:left="220"/>
    </w:pPr>
  </w:style>
  <w:style w:type="paragraph" w:styleId="Inhopg3">
    <w:name w:val="toc 3"/>
    <w:basedOn w:val="Standaard"/>
    <w:next w:val="Standaard"/>
    <w:autoRedefine/>
    <w:uiPriority w:val="39"/>
    <w:semiHidden/>
    <w:unhideWhenUsed/>
    <w:rsid w:val="00643C5A"/>
    <w:pPr>
      <w:spacing w:after="100"/>
      <w:ind w:left="440"/>
    </w:pPr>
  </w:style>
  <w:style w:type="paragraph" w:styleId="Inhopg4">
    <w:name w:val="toc 4"/>
    <w:basedOn w:val="Standaard"/>
    <w:next w:val="Standaard"/>
    <w:autoRedefine/>
    <w:uiPriority w:val="39"/>
    <w:semiHidden/>
    <w:unhideWhenUsed/>
    <w:rsid w:val="00643C5A"/>
    <w:pPr>
      <w:spacing w:after="100"/>
      <w:ind w:left="660"/>
    </w:pPr>
  </w:style>
  <w:style w:type="paragraph" w:styleId="Inhopg5">
    <w:name w:val="toc 5"/>
    <w:basedOn w:val="Standaard"/>
    <w:next w:val="Standaard"/>
    <w:autoRedefine/>
    <w:uiPriority w:val="39"/>
    <w:semiHidden/>
    <w:unhideWhenUsed/>
    <w:rsid w:val="00643C5A"/>
    <w:pPr>
      <w:spacing w:after="100"/>
      <w:ind w:left="880"/>
    </w:pPr>
  </w:style>
  <w:style w:type="paragraph" w:styleId="Inhopg6">
    <w:name w:val="toc 6"/>
    <w:basedOn w:val="Standaard"/>
    <w:next w:val="Standaard"/>
    <w:autoRedefine/>
    <w:uiPriority w:val="39"/>
    <w:semiHidden/>
    <w:unhideWhenUsed/>
    <w:rsid w:val="00643C5A"/>
    <w:pPr>
      <w:spacing w:after="100"/>
      <w:ind w:left="1100"/>
    </w:pPr>
  </w:style>
  <w:style w:type="paragraph" w:styleId="Inhopg7">
    <w:name w:val="toc 7"/>
    <w:basedOn w:val="Standaard"/>
    <w:next w:val="Standaard"/>
    <w:autoRedefine/>
    <w:uiPriority w:val="39"/>
    <w:semiHidden/>
    <w:unhideWhenUsed/>
    <w:rsid w:val="00643C5A"/>
    <w:pPr>
      <w:spacing w:after="100"/>
      <w:ind w:left="1320"/>
    </w:pPr>
  </w:style>
  <w:style w:type="paragraph" w:styleId="Inhopg8">
    <w:name w:val="toc 8"/>
    <w:basedOn w:val="Standaard"/>
    <w:next w:val="Standaard"/>
    <w:autoRedefine/>
    <w:uiPriority w:val="39"/>
    <w:semiHidden/>
    <w:unhideWhenUsed/>
    <w:rsid w:val="00643C5A"/>
    <w:pPr>
      <w:spacing w:after="100"/>
      <w:ind w:left="1540"/>
    </w:pPr>
  </w:style>
  <w:style w:type="paragraph" w:styleId="Kopvaninhoudsopgave">
    <w:name w:val="TOC Heading"/>
    <w:basedOn w:val="Kop1"/>
    <w:next w:val="Standaard"/>
    <w:uiPriority w:val="39"/>
    <w:semiHidden/>
    <w:unhideWhenUsed/>
    <w:qFormat/>
    <w:rsid w:val="00643C5A"/>
    <w:pPr>
      <w:outlineLvl w:val="9"/>
    </w:pPr>
    <w:rPr>
      <w:color w:val="6D1D6A" w:themeColor="accent1" w:themeShade="BF"/>
    </w:rPr>
  </w:style>
  <w:style w:type="table" w:styleId="Professioneletabel">
    <w:name w:val="Table Professional"/>
    <w:basedOn w:val="Standaardtabel"/>
    <w:uiPriority w:val="99"/>
    <w:semiHidden/>
    <w:unhideWhenUsed/>
    <w:rsid w:val="00643C5A"/>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Gemiddeldelijst1">
    <w:name w:val="Medium List 1"/>
    <w:basedOn w:val="Standaardtabel"/>
    <w:uiPriority w:val="65"/>
    <w:semiHidden/>
    <w:unhideWhenUsed/>
    <w:rsid w:val="00643C5A"/>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32E62"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Gemiddeldelijst1-accent1">
    <w:name w:val="Medium List 1 Accent 1"/>
    <w:basedOn w:val="Standaardtabel"/>
    <w:uiPriority w:val="65"/>
    <w:rsid w:val="00643C5A"/>
    <w:rPr>
      <w:color w:val="000000" w:themeColor="text1"/>
    </w:rPr>
    <w:tblPr>
      <w:tblStyleRowBandSize w:val="1"/>
      <w:tblStyleColBandSize w:val="1"/>
      <w:tblBorders>
        <w:top w:val="single" w:sz="8" w:space="0" w:color="92278F" w:themeColor="accent1"/>
        <w:bottom w:val="single" w:sz="8" w:space="0" w:color="92278F" w:themeColor="accent1"/>
      </w:tblBorders>
    </w:tblPr>
    <w:tblStylePr w:type="firstRow">
      <w:rPr>
        <w:rFonts w:asciiTheme="majorHAnsi" w:eastAsiaTheme="majorEastAsia" w:hAnsiTheme="majorHAnsi" w:cstheme="majorBidi"/>
      </w:rPr>
      <w:tblPr/>
      <w:tcPr>
        <w:tcBorders>
          <w:top w:val="nil"/>
          <w:bottom w:val="single" w:sz="8" w:space="0" w:color="92278F" w:themeColor="accent1"/>
        </w:tcBorders>
      </w:tcPr>
    </w:tblStylePr>
    <w:tblStylePr w:type="lastRow">
      <w:rPr>
        <w:b/>
        <w:bCs/>
        <w:color w:val="632E62" w:themeColor="text2"/>
      </w:rPr>
      <w:tblPr/>
      <w:tcPr>
        <w:tcBorders>
          <w:top w:val="single" w:sz="8" w:space="0" w:color="92278F" w:themeColor="accent1"/>
          <w:bottom w:val="single" w:sz="8" w:space="0" w:color="92278F" w:themeColor="accent1"/>
        </w:tcBorders>
      </w:tcPr>
    </w:tblStylePr>
    <w:tblStylePr w:type="firstCol">
      <w:rPr>
        <w:b/>
        <w:bCs/>
      </w:rPr>
    </w:tblStylePr>
    <w:tblStylePr w:type="lastCol">
      <w:rPr>
        <w:b/>
        <w:bCs/>
      </w:rPr>
      <w:tblPr/>
      <w:tcPr>
        <w:tcBorders>
          <w:top w:val="single" w:sz="8" w:space="0" w:color="92278F" w:themeColor="accent1"/>
          <w:bottom w:val="single" w:sz="8" w:space="0" w:color="92278F" w:themeColor="accent1"/>
        </w:tcBorders>
      </w:tcPr>
    </w:tblStylePr>
    <w:tblStylePr w:type="band1Vert">
      <w:tblPr/>
      <w:tcPr>
        <w:shd w:val="clear" w:color="auto" w:fill="EEBFEC" w:themeFill="accent1" w:themeFillTint="3F"/>
      </w:tcPr>
    </w:tblStylePr>
    <w:tblStylePr w:type="band1Horz">
      <w:tblPr/>
      <w:tcPr>
        <w:shd w:val="clear" w:color="auto" w:fill="EEBFEC" w:themeFill="accent1" w:themeFillTint="3F"/>
      </w:tcPr>
    </w:tblStylePr>
  </w:style>
  <w:style w:type="table" w:styleId="Gemiddeldelijst1-accent2">
    <w:name w:val="Medium List 1 Accent 2"/>
    <w:basedOn w:val="Standaardtabel"/>
    <w:uiPriority w:val="65"/>
    <w:semiHidden/>
    <w:unhideWhenUsed/>
    <w:rsid w:val="00643C5A"/>
    <w:rPr>
      <w:color w:val="000000" w:themeColor="text1"/>
    </w:rPr>
    <w:tblPr>
      <w:tblStyleRowBandSize w:val="1"/>
      <w:tblStyleColBandSize w:val="1"/>
      <w:tblBorders>
        <w:top w:val="single" w:sz="8" w:space="0" w:color="9B57D3" w:themeColor="accent2"/>
        <w:bottom w:val="single" w:sz="8" w:space="0" w:color="9B57D3" w:themeColor="accent2"/>
      </w:tblBorders>
    </w:tblPr>
    <w:tblStylePr w:type="firstRow">
      <w:rPr>
        <w:rFonts w:asciiTheme="majorHAnsi" w:eastAsiaTheme="majorEastAsia" w:hAnsiTheme="majorHAnsi" w:cstheme="majorBidi"/>
      </w:rPr>
      <w:tblPr/>
      <w:tcPr>
        <w:tcBorders>
          <w:top w:val="nil"/>
          <w:bottom w:val="single" w:sz="8" w:space="0" w:color="9B57D3" w:themeColor="accent2"/>
        </w:tcBorders>
      </w:tcPr>
    </w:tblStylePr>
    <w:tblStylePr w:type="lastRow">
      <w:rPr>
        <w:b/>
        <w:bCs/>
        <w:color w:val="632E62" w:themeColor="text2"/>
      </w:rPr>
      <w:tblPr/>
      <w:tcPr>
        <w:tcBorders>
          <w:top w:val="single" w:sz="8" w:space="0" w:color="9B57D3" w:themeColor="accent2"/>
          <w:bottom w:val="single" w:sz="8" w:space="0" w:color="9B57D3" w:themeColor="accent2"/>
        </w:tcBorders>
      </w:tcPr>
    </w:tblStylePr>
    <w:tblStylePr w:type="firstCol">
      <w:rPr>
        <w:b/>
        <w:bCs/>
      </w:rPr>
    </w:tblStylePr>
    <w:tblStylePr w:type="lastCol">
      <w:rPr>
        <w:b/>
        <w:bCs/>
      </w:rPr>
      <w:tblPr/>
      <w:tcPr>
        <w:tcBorders>
          <w:top w:val="single" w:sz="8" w:space="0" w:color="9B57D3" w:themeColor="accent2"/>
          <w:bottom w:val="single" w:sz="8" w:space="0" w:color="9B57D3" w:themeColor="accent2"/>
        </w:tcBorders>
      </w:tcPr>
    </w:tblStylePr>
    <w:tblStylePr w:type="band1Vert">
      <w:tblPr/>
      <w:tcPr>
        <w:shd w:val="clear" w:color="auto" w:fill="E6D5F4" w:themeFill="accent2" w:themeFillTint="3F"/>
      </w:tcPr>
    </w:tblStylePr>
    <w:tblStylePr w:type="band1Horz">
      <w:tblPr/>
      <w:tcPr>
        <w:shd w:val="clear" w:color="auto" w:fill="E6D5F4" w:themeFill="accent2" w:themeFillTint="3F"/>
      </w:tcPr>
    </w:tblStylePr>
  </w:style>
  <w:style w:type="table" w:styleId="Gemiddeldelijst1-accent3">
    <w:name w:val="Medium List 1 Accent 3"/>
    <w:basedOn w:val="Standaardtabel"/>
    <w:uiPriority w:val="65"/>
    <w:semiHidden/>
    <w:unhideWhenUsed/>
    <w:rsid w:val="00643C5A"/>
    <w:rPr>
      <w:color w:val="000000" w:themeColor="text1"/>
    </w:rPr>
    <w:tblPr>
      <w:tblStyleRowBandSize w:val="1"/>
      <w:tblStyleColBandSize w:val="1"/>
      <w:tblBorders>
        <w:top w:val="single" w:sz="8" w:space="0" w:color="755DD9" w:themeColor="accent3"/>
        <w:bottom w:val="single" w:sz="8" w:space="0" w:color="755DD9" w:themeColor="accent3"/>
      </w:tblBorders>
    </w:tblPr>
    <w:tblStylePr w:type="firstRow">
      <w:rPr>
        <w:rFonts w:asciiTheme="majorHAnsi" w:eastAsiaTheme="majorEastAsia" w:hAnsiTheme="majorHAnsi" w:cstheme="majorBidi"/>
      </w:rPr>
      <w:tblPr/>
      <w:tcPr>
        <w:tcBorders>
          <w:top w:val="nil"/>
          <w:bottom w:val="single" w:sz="8" w:space="0" w:color="755DD9" w:themeColor="accent3"/>
        </w:tcBorders>
      </w:tcPr>
    </w:tblStylePr>
    <w:tblStylePr w:type="lastRow">
      <w:rPr>
        <w:b/>
        <w:bCs/>
        <w:color w:val="632E62" w:themeColor="text2"/>
      </w:rPr>
      <w:tblPr/>
      <w:tcPr>
        <w:tcBorders>
          <w:top w:val="single" w:sz="8" w:space="0" w:color="755DD9" w:themeColor="accent3"/>
          <w:bottom w:val="single" w:sz="8" w:space="0" w:color="755DD9" w:themeColor="accent3"/>
        </w:tcBorders>
      </w:tcPr>
    </w:tblStylePr>
    <w:tblStylePr w:type="firstCol">
      <w:rPr>
        <w:b/>
        <w:bCs/>
      </w:rPr>
    </w:tblStylePr>
    <w:tblStylePr w:type="lastCol">
      <w:rPr>
        <w:b/>
        <w:bCs/>
      </w:rPr>
      <w:tblPr/>
      <w:tcPr>
        <w:tcBorders>
          <w:top w:val="single" w:sz="8" w:space="0" w:color="755DD9" w:themeColor="accent3"/>
          <w:bottom w:val="single" w:sz="8" w:space="0" w:color="755DD9" w:themeColor="accent3"/>
        </w:tcBorders>
      </w:tcPr>
    </w:tblStylePr>
    <w:tblStylePr w:type="band1Vert">
      <w:tblPr/>
      <w:tcPr>
        <w:shd w:val="clear" w:color="auto" w:fill="DCD6F5" w:themeFill="accent3" w:themeFillTint="3F"/>
      </w:tcPr>
    </w:tblStylePr>
    <w:tblStylePr w:type="band1Horz">
      <w:tblPr/>
      <w:tcPr>
        <w:shd w:val="clear" w:color="auto" w:fill="DCD6F5" w:themeFill="accent3" w:themeFillTint="3F"/>
      </w:tcPr>
    </w:tblStylePr>
  </w:style>
  <w:style w:type="table" w:styleId="Gemiddeldelijst1-accent4">
    <w:name w:val="Medium List 1 Accent 4"/>
    <w:basedOn w:val="Standaardtabel"/>
    <w:uiPriority w:val="65"/>
    <w:semiHidden/>
    <w:unhideWhenUsed/>
    <w:rsid w:val="00643C5A"/>
    <w:rPr>
      <w:color w:val="000000" w:themeColor="text1"/>
    </w:rPr>
    <w:tblPr>
      <w:tblStyleRowBandSize w:val="1"/>
      <w:tblStyleColBandSize w:val="1"/>
      <w:tblBorders>
        <w:top w:val="single" w:sz="8" w:space="0" w:color="665EB8" w:themeColor="accent4"/>
        <w:bottom w:val="single" w:sz="8" w:space="0" w:color="665EB8" w:themeColor="accent4"/>
      </w:tblBorders>
    </w:tblPr>
    <w:tblStylePr w:type="firstRow">
      <w:rPr>
        <w:rFonts w:asciiTheme="majorHAnsi" w:eastAsiaTheme="majorEastAsia" w:hAnsiTheme="majorHAnsi" w:cstheme="majorBidi"/>
      </w:rPr>
      <w:tblPr/>
      <w:tcPr>
        <w:tcBorders>
          <w:top w:val="nil"/>
          <w:bottom w:val="single" w:sz="8" w:space="0" w:color="665EB8" w:themeColor="accent4"/>
        </w:tcBorders>
      </w:tcPr>
    </w:tblStylePr>
    <w:tblStylePr w:type="lastRow">
      <w:rPr>
        <w:b/>
        <w:bCs/>
        <w:color w:val="632E62" w:themeColor="text2"/>
      </w:rPr>
      <w:tblPr/>
      <w:tcPr>
        <w:tcBorders>
          <w:top w:val="single" w:sz="8" w:space="0" w:color="665EB8" w:themeColor="accent4"/>
          <w:bottom w:val="single" w:sz="8" w:space="0" w:color="665EB8" w:themeColor="accent4"/>
        </w:tcBorders>
      </w:tcPr>
    </w:tblStylePr>
    <w:tblStylePr w:type="firstCol">
      <w:rPr>
        <w:b/>
        <w:bCs/>
      </w:rPr>
    </w:tblStylePr>
    <w:tblStylePr w:type="lastCol">
      <w:rPr>
        <w:b/>
        <w:bCs/>
      </w:rPr>
      <w:tblPr/>
      <w:tcPr>
        <w:tcBorders>
          <w:top w:val="single" w:sz="8" w:space="0" w:color="665EB8" w:themeColor="accent4"/>
          <w:bottom w:val="single" w:sz="8" w:space="0" w:color="665EB8" w:themeColor="accent4"/>
        </w:tcBorders>
      </w:tcPr>
    </w:tblStylePr>
    <w:tblStylePr w:type="band1Vert">
      <w:tblPr/>
      <w:tcPr>
        <w:shd w:val="clear" w:color="auto" w:fill="D9D7ED" w:themeFill="accent4" w:themeFillTint="3F"/>
      </w:tcPr>
    </w:tblStylePr>
    <w:tblStylePr w:type="band1Horz">
      <w:tblPr/>
      <w:tcPr>
        <w:shd w:val="clear" w:color="auto" w:fill="D9D7ED" w:themeFill="accent4" w:themeFillTint="3F"/>
      </w:tcPr>
    </w:tblStylePr>
  </w:style>
  <w:style w:type="table" w:styleId="Gemiddeldelijst1-accent5">
    <w:name w:val="Medium List 1 Accent 5"/>
    <w:basedOn w:val="Standaardtabel"/>
    <w:uiPriority w:val="65"/>
    <w:semiHidden/>
    <w:unhideWhenUsed/>
    <w:rsid w:val="00643C5A"/>
    <w:rPr>
      <w:color w:val="000000" w:themeColor="text1"/>
    </w:rPr>
    <w:tblPr>
      <w:tblStyleRowBandSize w:val="1"/>
      <w:tblStyleColBandSize w:val="1"/>
      <w:tblBorders>
        <w:top w:val="single" w:sz="8" w:space="0" w:color="0066FF" w:themeColor="accent5"/>
        <w:bottom w:val="single" w:sz="8" w:space="0" w:color="0066FF" w:themeColor="accent5"/>
      </w:tblBorders>
    </w:tblPr>
    <w:tblStylePr w:type="firstRow">
      <w:rPr>
        <w:rFonts w:asciiTheme="majorHAnsi" w:eastAsiaTheme="majorEastAsia" w:hAnsiTheme="majorHAnsi" w:cstheme="majorBidi"/>
      </w:rPr>
      <w:tblPr/>
      <w:tcPr>
        <w:tcBorders>
          <w:top w:val="nil"/>
          <w:bottom w:val="single" w:sz="8" w:space="0" w:color="0066FF" w:themeColor="accent5"/>
        </w:tcBorders>
      </w:tcPr>
    </w:tblStylePr>
    <w:tblStylePr w:type="lastRow">
      <w:rPr>
        <w:b/>
        <w:bCs/>
        <w:color w:val="632E62" w:themeColor="text2"/>
      </w:rPr>
      <w:tblPr/>
      <w:tcPr>
        <w:tcBorders>
          <w:top w:val="single" w:sz="8" w:space="0" w:color="0066FF" w:themeColor="accent5"/>
          <w:bottom w:val="single" w:sz="8" w:space="0" w:color="0066FF" w:themeColor="accent5"/>
        </w:tcBorders>
      </w:tcPr>
    </w:tblStylePr>
    <w:tblStylePr w:type="firstCol">
      <w:rPr>
        <w:b/>
        <w:bCs/>
      </w:rPr>
    </w:tblStylePr>
    <w:tblStylePr w:type="lastCol">
      <w:rPr>
        <w:b/>
        <w:bCs/>
      </w:rPr>
      <w:tblPr/>
      <w:tcPr>
        <w:tcBorders>
          <w:top w:val="single" w:sz="8" w:space="0" w:color="0066FF" w:themeColor="accent5"/>
          <w:bottom w:val="single" w:sz="8" w:space="0" w:color="0066FF" w:themeColor="accent5"/>
        </w:tcBorders>
      </w:tcPr>
    </w:tblStylePr>
    <w:tblStylePr w:type="band1Vert">
      <w:tblPr/>
      <w:tcPr>
        <w:shd w:val="clear" w:color="auto" w:fill="C0D9FF" w:themeFill="accent5" w:themeFillTint="3F"/>
      </w:tcPr>
    </w:tblStylePr>
    <w:tblStylePr w:type="band1Horz">
      <w:tblPr/>
      <w:tcPr>
        <w:shd w:val="clear" w:color="auto" w:fill="C0D9FF" w:themeFill="accent5" w:themeFillTint="3F"/>
      </w:tcPr>
    </w:tblStylePr>
  </w:style>
  <w:style w:type="table" w:styleId="Gemiddeldelijst1-accent6">
    <w:name w:val="Medium List 1 Accent 6"/>
    <w:basedOn w:val="Standaardtabel"/>
    <w:uiPriority w:val="65"/>
    <w:semiHidden/>
    <w:unhideWhenUsed/>
    <w:rsid w:val="00643C5A"/>
    <w:rPr>
      <w:color w:val="000000" w:themeColor="text1"/>
    </w:rPr>
    <w:tblPr>
      <w:tblStyleRowBandSize w:val="1"/>
      <w:tblStyleColBandSize w:val="1"/>
      <w:tblBorders>
        <w:top w:val="single" w:sz="8" w:space="0" w:color="5982DB" w:themeColor="accent6"/>
        <w:bottom w:val="single" w:sz="8" w:space="0" w:color="5982DB" w:themeColor="accent6"/>
      </w:tblBorders>
    </w:tblPr>
    <w:tblStylePr w:type="firstRow">
      <w:rPr>
        <w:rFonts w:asciiTheme="majorHAnsi" w:eastAsiaTheme="majorEastAsia" w:hAnsiTheme="majorHAnsi" w:cstheme="majorBidi"/>
      </w:rPr>
      <w:tblPr/>
      <w:tcPr>
        <w:tcBorders>
          <w:top w:val="nil"/>
          <w:bottom w:val="single" w:sz="8" w:space="0" w:color="5982DB" w:themeColor="accent6"/>
        </w:tcBorders>
      </w:tcPr>
    </w:tblStylePr>
    <w:tblStylePr w:type="lastRow">
      <w:rPr>
        <w:b/>
        <w:bCs/>
        <w:color w:val="632E62" w:themeColor="text2"/>
      </w:rPr>
      <w:tblPr/>
      <w:tcPr>
        <w:tcBorders>
          <w:top w:val="single" w:sz="8" w:space="0" w:color="5982DB" w:themeColor="accent6"/>
          <w:bottom w:val="single" w:sz="8" w:space="0" w:color="5982DB" w:themeColor="accent6"/>
        </w:tcBorders>
      </w:tcPr>
    </w:tblStylePr>
    <w:tblStylePr w:type="firstCol">
      <w:rPr>
        <w:b/>
        <w:bCs/>
      </w:rPr>
    </w:tblStylePr>
    <w:tblStylePr w:type="lastCol">
      <w:rPr>
        <w:b/>
        <w:bCs/>
      </w:rPr>
      <w:tblPr/>
      <w:tcPr>
        <w:tcBorders>
          <w:top w:val="single" w:sz="8" w:space="0" w:color="5982DB" w:themeColor="accent6"/>
          <w:bottom w:val="single" w:sz="8" w:space="0" w:color="5982DB" w:themeColor="accent6"/>
        </w:tcBorders>
      </w:tcPr>
    </w:tblStylePr>
    <w:tblStylePr w:type="band1Vert">
      <w:tblPr/>
      <w:tcPr>
        <w:shd w:val="clear" w:color="auto" w:fill="D5DFF6" w:themeFill="accent6" w:themeFillTint="3F"/>
      </w:tcPr>
    </w:tblStylePr>
    <w:tblStylePr w:type="band1Horz">
      <w:tblPr/>
      <w:tcPr>
        <w:shd w:val="clear" w:color="auto" w:fill="D5DFF6" w:themeFill="accent6" w:themeFillTint="3F"/>
      </w:tcPr>
    </w:tblStylePr>
  </w:style>
  <w:style w:type="table" w:styleId="Gemiddeldelijst2">
    <w:name w:val="Medium List 2"/>
    <w:basedOn w:val="Standaardtabel"/>
    <w:uiPriority w:val="66"/>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1">
    <w:name w:val="Medium List 2 Accent 1"/>
    <w:basedOn w:val="Standaardtabel"/>
    <w:uiPriority w:val="66"/>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92278F" w:themeColor="accent1"/>
        <w:left w:val="single" w:sz="8" w:space="0" w:color="92278F" w:themeColor="accent1"/>
        <w:bottom w:val="single" w:sz="8" w:space="0" w:color="92278F" w:themeColor="accent1"/>
        <w:right w:val="single" w:sz="8" w:space="0" w:color="92278F" w:themeColor="accent1"/>
      </w:tblBorders>
    </w:tblPr>
    <w:tblStylePr w:type="firstRow">
      <w:rPr>
        <w:sz w:val="24"/>
        <w:szCs w:val="24"/>
      </w:rPr>
      <w:tblPr/>
      <w:tcPr>
        <w:tcBorders>
          <w:top w:val="nil"/>
          <w:left w:val="nil"/>
          <w:bottom w:val="single" w:sz="24" w:space="0" w:color="92278F"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2278F" w:themeColor="accent1"/>
          <w:insideH w:val="nil"/>
          <w:insideV w:val="nil"/>
        </w:tcBorders>
        <w:shd w:val="clear" w:color="auto" w:fill="FFFFFF" w:themeFill="background1"/>
      </w:tcPr>
    </w:tblStylePr>
    <w:tblStylePr w:type="lastCol">
      <w:tblPr/>
      <w:tcPr>
        <w:tcBorders>
          <w:top w:val="nil"/>
          <w:left w:val="single" w:sz="8" w:space="0" w:color="92278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EBFEC" w:themeFill="accent1" w:themeFillTint="3F"/>
      </w:tcPr>
    </w:tblStylePr>
    <w:tblStylePr w:type="band1Horz">
      <w:tblPr/>
      <w:tcPr>
        <w:tcBorders>
          <w:top w:val="nil"/>
          <w:bottom w:val="nil"/>
          <w:insideH w:val="nil"/>
          <w:insideV w:val="nil"/>
        </w:tcBorders>
        <w:shd w:val="clear" w:color="auto" w:fill="EEBFEC"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2">
    <w:name w:val="Medium List 2 Accent 2"/>
    <w:basedOn w:val="Standaardtabel"/>
    <w:uiPriority w:val="66"/>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9B57D3" w:themeColor="accent2"/>
        <w:left w:val="single" w:sz="8" w:space="0" w:color="9B57D3" w:themeColor="accent2"/>
        <w:bottom w:val="single" w:sz="8" w:space="0" w:color="9B57D3" w:themeColor="accent2"/>
        <w:right w:val="single" w:sz="8" w:space="0" w:color="9B57D3" w:themeColor="accent2"/>
      </w:tblBorders>
    </w:tblPr>
    <w:tblStylePr w:type="firstRow">
      <w:rPr>
        <w:sz w:val="24"/>
        <w:szCs w:val="24"/>
      </w:rPr>
      <w:tblPr/>
      <w:tcPr>
        <w:tcBorders>
          <w:top w:val="nil"/>
          <w:left w:val="nil"/>
          <w:bottom w:val="single" w:sz="24" w:space="0" w:color="9B57D3"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57D3" w:themeColor="accent2"/>
          <w:insideH w:val="nil"/>
          <w:insideV w:val="nil"/>
        </w:tcBorders>
        <w:shd w:val="clear" w:color="auto" w:fill="FFFFFF" w:themeFill="background1"/>
      </w:tcPr>
    </w:tblStylePr>
    <w:tblStylePr w:type="lastCol">
      <w:tblPr/>
      <w:tcPr>
        <w:tcBorders>
          <w:top w:val="nil"/>
          <w:left w:val="single" w:sz="8" w:space="0" w:color="9B57D3"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5F4" w:themeFill="accent2" w:themeFillTint="3F"/>
      </w:tcPr>
    </w:tblStylePr>
    <w:tblStylePr w:type="band1Horz">
      <w:tblPr/>
      <w:tcPr>
        <w:tcBorders>
          <w:top w:val="nil"/>
          <w:bottom w:val="nil"/>
          <w:insideH w:val="nil"/>
          <w:insideV w:val="nil"/>
        </w:tcBorders>
        <w:shd w:val="clear" w:color="auto" w:fill="E6D5F4"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3">
    <w:name w:val="Medium List 2 Accent 3"/>
    <w:basedOn w:val="Standaardtabel"/>
    <w:uiPriority w:val="66"/>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755DD9" w:themeColor="accent3"/>
        <w:left w:val="single" w:sz="8" w:space="0" w:color="755DD9" w:themeColor="accent3"/>
        <w:bottom w:val="single" w:sz="8" w:space="0" w:color="755DD9" w:themeColor="accent3"/>
        <w:right w:val="single" w:sz="8" w:space="0" w:color="755DD9" w:themeColor="accent3"/>
      </w:tblBorders>
    </w:tblPr>
    <w:tblStylePr w:type="firstRow">
      <w:rPr>
        <w:sz w:val="24"/>
        <w:szCs w:val="24"/>
      </w:rPr>
      <w:tblPr/>
      <w:tcPr>
        <w:tcBorders>
          <w:top w:val="nil"/>
          <w:left w:val="nil"/>
          <w:bottom w:val="single" w:sz="24" w:space="0" w:color="755DD9"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55DD9" w:themeColor="accent3"/>
          <w:insideH w:val="nil"/>
          <w:insideV w:val="nil"/>
        </w:tcBorders>
        <w:shd w:val="clear" w:color="auto" w:fill="FFFFFF" w:themeFill="background1"/>
      </w:tcPr>
    </w:tblStylePr>
    <w:tblStylePr w:type="lastCol">
      <w:tblPr/>
      <w:tcPr>
        <w:tcBorders>
          <w:top w:val="nil"/>
          <w:left w:val="single" w:sz="8" w:space="0" w:color="755DD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CD6F5" w:themeFill="accent3" w:themeFillTint="3F"/>
      </w:tcPr>
    </w:tblStylePr>
    <w:tblStylePr w:type="band1Horz">
      <w:tblPr/>
      <w:tcPr>
        <w:tcBorders>
          <w:top w:val="nil"/>
          <w:bottom w:val="nil"/>
          <w:insideH w:val="nil"/>
          <w:insideV w:val="nil"/>
        </w:tcBorders>
        <w:shd w:val="clear" w:color="auto" w:fill="DCD6F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4">
    <w:name w:val="Medium List 2 Accent 4"/>
    <w:basedOn w:val="Standaardtabel"/>
    <w:uiPriority w:val="66"/>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665EB8" w:themeColor="accent4"/>
        <w:left w:val="single" w:sz="8" w:space="0" w:color="665EB8" w:themeColor="accent4"/>
        <w:bottom w:val="single" w:sz="8" w:space="0" w:color="665EB8" w:themeColor="accent4"/>
        <w:right w:val="single" w:sz="8" w:space="0" w:color="665EB8" w:themeColor="accent4"/>
      </w:tblBorders>
    </w:tblPr>
    <w:tblStylePr w:type="firstRow">
      <w:rPr>
        <w:sz w:val="24"/>
        <w:szCs w:val="24"/>
      </w:rPr>
      <w:tblPr/>
      <w:tcPr>
        <w:tcBorders>
          <w:top w:val="nil"/>
          <w:left w:val="nil"/>
          <w:bottom w:val="single" w:sz="24" w:space="0" w:color="665EB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65EB8" w:themeColor="accent4"/>
          <w:insideH w:val="nil"/>
          <w:insideV w:val="nil"/>
        </w:tcBorders>
        <w:shd w:val="clear" w:color="auto" w:fill="FFFFFF" w:themeFill="background1"/>
      </w:tcPr>
    </w:tblStylePr>
    <w:tblStylePr w:type="lastCol">
      <w:tblPr/>
      <w:tcPr>
        <w:tcBorders>
          <w:top w:val="nil"/>
          <w:left w:val="single" w:sz="8" w:space="0" w:color="665EB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D7ED" w:themeFill="accent4" w:themeFillTint="3F"/>
      </w:tcPr>
    </w:tblStylePr>
    <w:tblStylePr w:type="band1Horz">
      <w:tblPr/>
      <w:tcPr>
        <w:tcBorders>
          <w:top w:val="nil"/>
          <w:bottom w:val="nil"/>
          <w:insideH w:val="nil"/>
          <w:insideV w:val="nil"/>
        </w:tcBorders>
        <w:shd w:val="clear" w:color="auto" w:fill="D9D7ED"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5">
    <w:name w:val="Medium List 2 Accent 5"/>
    <w:basedOn w:val="Standaardtabel"/>
    <w:uiPriority w:val="66"/>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0066FF" w:themeColor="accent5"/>
        <w:left w:val="single" w:sz="8" w:space="0" w:color="0066FF" w:themeColor="accent5"/>
        <w:bottom w:val="single" w:sz="8" w:space="0" w:color="0066FF" w:themeColor="accent5"/>
        <w:right w:val="single" w:sz="8" w:space="0" w:color="0066FF" w:themeColor="accent5"/>
      </w:tblBorders>
    </w:tblPr>
    <w:tblStylePr w:type="firstRow">
      <w:rPr>
        <w:sz w:val="24"/>
        <w:szCs w:val="24"/>
      </w:rPr>
      <w:tblPr/>
      <w:tcPr>
        <w:tcBorders>
          <w:top w:val="nil"/>
          <w:left w:val="nil"/>
          <w:bottom w:val="single" w:sz="24" w:space="0" w:color="0066F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66FF" w:themeColor="accent5"/>
          <w:insideH w:val="nil"/>
          <w:insideV w:val="nil"/>
        </w:tcBorders>
        <w:shd w:val="clear" w:color="auto" w:fill="FFFFFF" w:themeFill="background1"/>
      </w:tcPr>
    </w:tblStylePr>
    <w:tblStylePr w:type="lastCol">
      <w:tblPr/>
      <w:tcPr>
        <w:tcBorders>
          <w:top w:val="nil"/>
          <w:left w:val="single" w:sz="8" w:space="0" w:color="0066F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D9FF" w:themeFill="accent5" w:themeFillTint="3F"/>
      </w:tcPr>
    </w:tblStylePr>
    <w:tblStylePr w:type="band1Horz">
      <w:tblPr/>
      <w:tcPr>
        <w:tcBorders>
          <w:top w:val="nil"/>
          <w:bottom w:val="nil"/>
          <w:insideH w:val="nil"/>
          <w:insideV w:val="nil"/>
        </w:tcBorders>
        <w:shd w:val="clear" w:color="auto" w:fill="C0D9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lijst2-accent6">
    <w:name w:val="Medium List 2 Accent 6"/>
    <w:basedOn w:val="Standaardtabel"/>
    <w:uiPriority w:val="66"/>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5982DB" w:themeColor="accent6"/>
        <w:left w:val="single" w:sz="8" w:space="0" w:color="5982DB" w:themeColor="accent6"/>
        <w:bottom w:val="single" w:sz="8" w:space="0" w:color="5982DB" w:themeColor="accent6"/>
        <w:right w:val="single" w:sz="8" w:space="0" w:color="5982DB" w:themeColor="accent6"/>
      </w:tblBorders>
    </w:tblPr>
    <w:tblStylePr w:type="firstRow">
      <w:rPr>
        <w:sz w:val="24"/>
        <w:szCs w:val="24"/>
      </w:rPr>
      <w:tblPr/>
      <w:tcPr>
        <w:tcBorders>
          <w:top w:val="nil"/>
          <w:left w:val="nil"/>
          <w:bottom w:val="single" w:sz="24" w:space="0" w:color="5982DB"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982DB" w:themeColor="accent6"/>
          <w:insideH w:val="nil"/>
          <w:insideV w:val="nil"/>
        </w:tcBorders>
        <w:shd w:val="clear" w:color="auto" w:fill="FFFFFF" w:themeFill="background1"/>
      </w:tcPr>
    </w:tblStylePr>
    <w:tblStylePr w:type="lastCol">
      <w:tblPr/>
      <w:tcPr>
        <w:tcBorders>
          <w:top w:val="nil"/>
          <w:left w:val="single" w:sz="8" w:space="0" w:color="5982DB"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5DFF6" w:themeFill="accent6" w:themeFillTint="3F"/>
      </w:tcPr>
    </w:tblStylePr>
    <w:tblStylePr w:type="band1Horz">
      <w:tblPr/>
      <w:tcPr>
        <w:tcBorders>
          <w:top w:val="nil"/>
          <w:bottom w:val="nil"/>
          <w:insideH w:val="nil"/>
          <w:insideV w:val="nil"/>
        </w:tcBorders>
        <w:shd w:val="clear" w:color="auto" w:fill="D5DFF6"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emiddeldearcering1">
    <w:name w:val="Medium Shading 1"/>
    <w:basedOn w:val="Standaardtabel"/>
    <w:uiPriority w:val="63"/>
    <w:semiHidden/>
    <w:unhideWhenUsed/>
    <w:rsid w:val="00643C5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Gemiddeldearcering1-accent1">
    <w:name w:val="Medium Shading 1 Accent 1"/>
    <w:basedOn w:val="Standaardtabel"/>
    <w:uiPriority w:val="63"/>
    <w:rsid w:val="00643C5A"/>
    <w:tblPr>
      <w:tblStyleRowBandSize w:val="1"/>
      <w:tblStyleColBandSize w:val="1"/>
      <w:tblBorders>
        <w:top w:val="single" w:sz="8" w:space="0" w:color="CB3EC7" w:themeColor="accent1" w:themeTint="BF"/>
        <w:left w:val="single" w:sz="8" w:space="0" w:color="CB3EC7" w:themeColor="accent1" w:themeTint="BF"/>
        <w:bottom w:val="single" w:sz="8" w:space="0" w:color="CB3EC7" w:themeColor="accent1" w:themeTint="BF"/>
        <w:right w:val="single" w:sz="8" w:space="0" w:color="CB3EC7" w:themeColor="accent1" w:themeTint="BF"/>
        <w:insideH w:val="single" w:sz="8" w:space="0" w:color="CB3EC7" w:themeColor="accent1" w:themeTint="BF"/>
      </w:tblBorders>
    </w:tblPr>
    <w:tblStylePr w:type="firstRow">
      <w:pPr>
        <w:spacing w:before="0" w:after="0" w:line="240" w:lineRule="auto"/>
      </w:pPr>
      <w:rPr>
        <w:b/>
        <w:bCs/>
        <w:color w:val="FFFFFF" w:themeColor="background1"/>
      </w:rPr>
      <w:tblPr/>
      <w:tcPr>
        <w:tcBorders>
          <w:top w:val="single" w:sz="8" w:space="0" w:color="CB3EC7" w:themeColor="accent1" w:themeTint="BF"/>
          <w:left w:val="single" w:sz="8" w:space="0" w:color="CB3EC7" w:themeColor="accent1" w:themeTint="BF"/>
          <w:bottom w:val="single" w:sz="8" w:space="0" w:color="CB3EC7" w:themeColor="accent1" w:themeTint="BF"/>
          <w:right w:val="single" w:sz="8" w:space="0" w:color="CB3EC7" w:themeColor="accent1" w:themeTint="BF"/>
          <w:insideH w:val="nil"/>
          <w:insideV w:val="nil"/>
        </w:tcBorders>
        <w:shd w:val="clear" w:color="auto" w:fill="92278F" w:themeFill="accent1"/>
      </w:tcPr>
    </w:tblStylePr>
    <w:tblStylePr w:type="lastRow">
      <w:pPr>
        <w:spacing w:before="0" w:after="0" w:line="240" w:lineRule="auto"/>
      </w:pPr>
      <w:rPr>
        <w:b/>
        <w:bCs/>
      </w:rPr>
      <w:tblPr/>
      <w:tcPr>
        <w:tcBorders>
          <w:top w:val="double" w:sz="6" w:space="0" w:color="CB3EC7" w:themeColor="accent1" w:themeTint="BF"/>
          <w:left w:val="single" w:sz="8" w:space="0" w:color="CB3EC7" w:themeColor="accent1" w:themeTint="BF"/>
          <w:bottom w:val="single" w:sz="8" w:space="0" w:color="CB3EC7" w:themeColor="accent1" w:themeTint="BF"/>
          <w:right w:val="single" w:sz="8" w:space="0" w:color="CB3EC7" w:themeColor="accent1" w:themeTint="BF"/>
          <w:insideH w:val="nil"/>
          <w:insideV w:val="nil"/>
        </w:tcBorders>
      </w:tcPr>
    </w:tblStylePr>
    <w:tblStylePr w:type="firstCol">
      <w:rPr>
        <w:b/>
        <w:bCs/>
      </w:rPr>
    </w:tblStylePr>
    <w:tblStylePr w:type="lastCol">
      <w:rPr>
        <w:b/>
        <w:bCs/>
      </w:rPr>
    </w:tblStylePr>
    <w:tblStylePr w:type="band1Vert">
      <w:tblPr/>
      <w:tcPr>
        <w:shd w:val="clear" w:color="auto" w:fill="EEBFEC" w:themeFill="accent1" w:themeFillTint="3F"/>
      </w:tcPr>
    </w:tblStylePr>
    <w:tblStylePr w:type="band1Horz">
      <w:tblPr/>
      <w:tcPr>
        <w:tcBorders>
          <w:insideH w:val="nil"/>
          <w:insideV w:val="nil"/>
        </w:tcBorders>
        <w:shd w:val="clear" w:color="auto" w:fill="EEBFEC" w:themeFill="accent1" w:themeFillTint="3F"/>
      </w:tcPr>
    </w:tblStylePr>
    <w:tblStylePr w:type="band2Horz">
      <w:tblPr/>
      <w:tcPr>
        <w:tcBorders>
          <w:insideH w:val="nil"/>
          <w:insideV w:val="nil"/>
        </w:tcBorders>
      </w:tcPr>
    </w:tblStylePr>
  </w:style>
  <w:style w:type="table" w:styleId="Gemiddeldearcering1-accent2">
    <w:name w:val="Medium Shading 1 Accent 2"/>
    <w:basedOn w:val="Standaardtabel"/>
    <w:uiPriority w:val="63"/>
    <w:semiHidden/>
    <w:unhideWhenUsed/>
    <w:rsid w:val="00643C5A"/>
    <w:tblPr>
      <w:tblStyleRowBandSize w:val="1"/>
      <w:tblStyleColBandSize w:val="1"/>
      <w:tblBorders>
        <w:top w:val="single" w:sz="8" w:space="0" w:color="B381DE" w:themeColor="accent2" w:themeTint="BF"/>
        <w:left w:val="single" w:sz="8" w:space="0" w:color="B381DE" w:themeColor="accent2" w:themeTint="BF"/>
        <w:bottom w:val="single" w:sz="8" w:space="0" w:color="B381DE" w:themeColor="accent2" w:themeTint="BF"/>
        <w:right w:val="single" w:sz="8" w:space="0" w:color="B381DE" w:themeColor="accent2" w:themeTint="BF"/>
        <w:insideH w:val="single" w:sz="8" w:space="0" w:color="B381DE" w:themeColor="accent2" w:themeTint="BF"/>
      </w:tblBorders>
    </w:tblPr>
    <w:tblStylePr w:type="firstRow">
      <w:pPr>
        <w:spacing w:before="0" w:after="0" w:line="240" w:lineRule="auto"/>
      </w:pPr>
      <w:rPr>
        <w:b/>
        <w:bCs/>
        <w:color w:val="FFFFFF" w:themeColor="background1"/>
      </w:rPr>
      <w:tblPr/>
      <w:tcPr>
        <w:tcBorders>
          <w:top w:val="single" w:sz="8" w:space="0" w:color="B381DE" w:themeColor="accent2" w:themeTint="BF"/>
          <w:left w:val="single" w:sz="8" w:space="0" w:color="B381DE" w:themeColor="accent2" w:themeTint="BF"/>
          <w:bottom w:val="single" w:sz="8" w:space="0" w:color="B381DE" w:themeColor="accent2" w:themeTint="BF"/>
          <w:right w:val="single" w:sz="8" w:space="0" w:color="B381DE" w:themeColor="accent2" w:themeTint="BF"/>
          <w:insideH w:val="nil"/>
          <w:insideV w:val="nil"/>
        </w:tcBorders>
        <w:shd w:val="clear" w:color="auto" w:fill="9B57D3" w:themeFill="accent2"/>
      </w:tcPr>
    </w:tblStylePr>
    <w:tblStylePr w:type="lastRow">
      <w:pPr>
        <w:spacing w:before="0" w:after="0" w:line="240" w:lineRule="auto"/>
      </w:pPr>
      <w:rPr>
        <w:b/>
        <w:bCs/>
      </w:rPr>
      <w:tblPr/>
      <w:tcPr>
        <w:tcBorders>
          <w:top w:val="double" w:sz="6" w:space="0" w:color="B381DE" w:themeColor="accent2" w:themeTint="BF"/>
          <w:left w:val="single" w:sz="8" w:space="0" w:color="B381DE" w:themeColor="accent2" w:themeTint="BF"/>
          <w:bottom w:val="single" w:sz="8" w:space="0" w:color="B381DE" w:themeColor="accent2" w:themeTint="BF"/>
          <w:right w:val="single" w:sz="8" w:space="0" w:color="B381DE" w:themeColor="accent2" w:themeTint="BF"/>
          <w:insideH w:val="nil"/>
          <w:insideV w:val="nil"/>
        </w:tcBorders>
      </w:tcPr>
    </w:tblStylePr>
    <w:tblStylePr w:type="firstCol">
      <w:rPr>
        <w:b/>
        <w:bCs/>
      </w:rPr>
    </w:tblStylePr>
    <w:tblStylePr w:type="lastCol">
      <w:rPr>
        <w:b/>
        <w:bCs/>
      </w:rPr>
    </w:tblStylePr>
    <w:tblStylePr w:type="band1Vert">
      <w:tblPr/>
      <w:tcPr>
        <w:shd w:val="clear" w:color="auto" w:fill="E6D5F4" w:themeFill="accent2" w:themeFillTint="3F"/>
      </w:tcPr>
    </w:tblStylePr>
    <w:tblStylePr w:type="band1Horz">
      <w:tblPr/>
      <w:tcPr>
        <w:tcBorders>
          <w:insideH w:val="nil"/>
          <w:insideV w:val="nil"/>
        </w:tcBorders>
        <w:shd w:val="clear" w:color="auto" w:fill="E6D5F4" w:themeFill="accent2" w:themeFillTint="3F"/>
      </w:tcPr>
    </w:tblStylePr>
    <w:tblStylePr w:type="band2Horz">
      <w:tblPr/>
      <w:tcPr>
        <w:tcBorders>
          <w:insideH w:val="nil"/>
          <w:insideV w:val="nil"/>
        </w:tcBorders>
      </w:tcPr>
    </w:tblStylePr>
  </w:style>
  <w:style w:type="table" w:styleId="Gemiddeldearcering1-accent3">
    <w:name w:val="Medium Shading 1 Accent 3"/>
    <w:basedOn w:val="Standaardtabel"/>
    <w:uiPriority w:val="63"/>
    <w:semiHidden/>
    <w:unhideWhenUsed/>
    <w:rsid w:val="00643C5A"/>
    <w:tblPr>
      <w:tblStyleRowBandSize w:val="1"/>
      <w:tblStyleColBandSize w:val="1"/>
      <w:tblBorders>
        <w:top w:val="single" w:sz="8" w:space="0" w:color="9785E2" w:themeColor="accent3" w:themeTint="BF"/>
        <w:left w:val="single" w:sz="8" w:space="0" w:color="9785E2" w:themeColor="accent3" w:themeTint="BF"/>
        <w:bottom w:val="single" w:sz="8" w:space="0" w:color="9785E2" w:themeColor="accent3" w:themeTint="BF"/>
        <w:right w:val="single" w:sz="8" w:space="0" w:color="9785E2" w:themeColor="accent3" w:themeTint="BF"/>
        <w:insideH w:val="single" w:sz="8" w:space="0" w:color="9785E2" w:themeColor="accent3" w:themeTint="BF"/>
      </w:tblBorders>
    </w:tblPr>
    <w:tblStylePr w:type="firstRow">
      <w:pPr>
        <w:spacing w:before="0" w:after="0" w:line="240" w:lineRule="auto"/>
      </w:pPr>
      <w:rPr>
        <w:b/>
        <w:bCs/>
        <w:color w:val="FFFFFF" w:themeColor="background1"/>
      </w:rPr>
      <w:tblPr/>
      <w:tcPr>
        <w:tcBorders>
          <w:top w:val="single" w:sz="8" w:space="0" w:color="9785E2" w:themeColor="accent3" w:themeTint="BF"/>
          <w:left w:val="single" w:sz="8" w:space="0" w:color="9785E2" w:themeColor="accent3" w:themeTint="BF"/>
          <w:bottom w:val="single" w:sz="8" w:space="0" w:color="9785E2" w:themeColor="accent3" w:themeTint="BF"/>
          <w:right w:val="single" w:sz="8" w:space="0" w:color="9785E2" w:themeColor="accent3" w:themeTint="BF"/>
          <w:insideH w:val="nil"/>
          <w:insideV w:val="nil"/>
        </w:tcBorders>
        <w:shd w:val="clear" w:color="auto" w:fill="755DD9" w:themeFill="accent3"/>
      </w:tcPr>
    </w:tblStylePr>
    <w:tblStylePr w:type="lastRow">
      <w:pPr>
        <w:spacing w:before="0" w:after="0" w:line="240" w:lineRule="auto"/>
      </w:pPr>
      <w:rPr>
        <w:b/>
        <w:bCs/>
      </w:rPr>
      <w:tblPr/>
      <w:tcPr>
        <w:tcBorders>
          <w:top w:val="double" w:sz="6" w:space="0" w:color="9785E2" w:themeColor="accent3" w:themeTint="BF"/>
          <w:left w:val="single" w:sz="8" w:space="0" w:color="9785E2" w:themeColor="accent3" w:themeTint="BF"/>
          <w:bottom w:val="single" w:sz="8" w:space="0" w:color="9785E2" w:themeColor="accent3" w:themeTint="BF"/>
          <w:right w:val="single" w:sz="8" w:space="0" w:color="9785E2" w:themeColor="accent3" w:themeTint="BF"/>
          <w:insideH w:val="nil"/>
          <w:insideV w:val="nil"/>
        </w:tcBorders>
      </w:tcPr>
    </w:tblStylePr>
    <w:tblStylePr w:type="firstCol">
      <w:rPr>
        <w:b/>
        <w:bCs/>
      </w:rPr>
    </w:tblStylePr>
    <w:tblStylePr w:type="lastCol">
      <w:rPr>
        <w:b/>
        <w:bCs/>
      </w:rPr>
    </w:tblStylePr>
    <w:tblStylePr w:type="band1Vert">
      <w:tblPr/>
      <w:tcPr>
        <w:shd w:val="clear" w:color="auto" w:fill="DCD6F5" w:themeFill="accent3" w:themeFillTint="3F"/>
      </w:tcPr>
    </w:tblStylePr>
    <w:tblStylePr w:type="band1Horz">
      <w:tblPr/>
      <w:tcPr>
        <w:tcBorders>
          <w:insideH w:val="nil"/>
          <w:insideV w:val="nil"/>
        </w:tcBorders>
        <w:shd w:val="clear" w:color="auto" w:fill="DCD6F5" w:themeFill="accent3" w:themeFillTint="3F"/>
      </w:tcPr>
    </w:tblStylePr>
    <w:tblStylePr w:type="band2Horz">
      <w:tblPr/>
      <w:tcPr>
        <w:tcBorders>
          <w:insideH w:val="nil"/>
          <w:insideV w:val="nil"/>
        </w:tcBorders>
      </w:tcPr>
    </w:tblStylePr>
  </w:style>
  <w:style w:type="table" w:styleId="Gemiddeldearcering1-accent4">
    <w:name w:val="Medium Shading 1 Accent 4"/>
    <w:basedOn w:val="Standaardtabel"/>
    <w:uiPriority w:val="63"/>
    <w:semiHidden/>
    <w:unhideWhenUsed/>
    <w:rsid w:val="00643C5A"/>
    <w:tblPr>
      <w:tblStyleRowBandSize w:val="1"/>
      <w:tblStyleColBandSize w:val="1"/>
      <w:tblBorders>
        <w:top w:val="single" w:sz="8" w:space="0" w:color="8C86C9" w:themeColor="accent4" w:themeTint="BF"/>
        <w:left w:val="single" w:sz="8" w:space="0" w:color="8C86C9" w:themeColor="accent4" w:themeTint="BF"/>
        <w:bottom w:val="single" w:sz="8" w:space="0" w:color="8C86C9" w:themeColor="accent4" w:themeTint="BF"/>
        <w:right w:val="single" w:sz="8" w:space="0" w:color="8C86C9" w:themeColor="accent4" w:themeTint="BF"/>
        <w:insideH w:val="single" w:sz="8" w:space="0" w:color="8C86C9" w:themeColor="accent4" w:themeTint="BF"/>
      </w:tblBorders>
    </w:tblPr>
    <w:tblStylePr w:type="firstRow">
      <w:pPr>
        <w:spacing w:before="0" w:after="0" w:line="240" w:lineRule="auto"/>
      </w:pPr>
      <w:rPr>
        <w:b/>
        <w:bCs/>
        <w:color w:val="FFFFFF" w:themeColor="background1"/>
      </w:rPr>
      <w:tblPr/>
      <w:tcPr>
        <w:tcBorders>
          <w:top w:val="single" w:sz="8" w:space="0" w:color="8C86C9" w:themeColor="accent4" w:themeTint="BF"/>
          <w:left w:val="single" w:sz="8" w:space="0" w:color="8C86C9" w:themeColor="accent4" w:themeTint="BF"/>
          <w:bottom w:val="single" w:sz="8" w:space="0" w:color="8C86C9" w:themeColor="accent4" w:themeTint="BF"/>
          <w:right w:val="single" w:sz="8" w:space="0" w:color="8C86C9" w:themeColor="accent4" w:themeTint="BF"/>
          <w:insideH w:val="nil"/>
          <w:insideV w:val="nil"/>
        </w:tcBorders>
        <w:shd w:val="clear" w:color="auto" w:fill="665EB8" w:themeFill="accent4"/>
      </w:tcPr>
    </w:tblStylePr>
    <w:tblStylePr w:type="lastRow">
      <w:pPr>
        <w:spacing w:before="0" w:after="0" w:line="240" w:lineRule="auto"/>
      </w:pPr>
      <w:rPr>
        <w:b/>
        <w:bCs/>
      </w:rPr>
      <w:tblPr/>
      <w:tcPr>
        <w:tcBorders>
          <w:top w:val="double" w:sz="6" w:space="0" w:color="8C86C9" w:themeColor="accent4" w:themeTint="BF"/>
          <w:left w:val="single" w:sz="8" w:space="0" w:color="8C86C9" w:themeColor="accent4" w:themeTint="BF"/>
          <w:bottom w:val="single" w:sz="8" w:space="0" w:color="8C86C9" w:themeColor="accent4" w:themeTint="BF"/>
          <w:right w:val="single" w:sz="8" w:space="0" w:color="8C86C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D7ED" w:themeFill="accent4" w:themeFillTint="3F"/>
      </w:tcPr>
    </w:tblStylePr>
    <w:tblStylePr w:type="band1Horz">
      <w:tblPr/>
      <w:tcPr>
        <w:tcBorders>
          <w:insideH w:val="nil"/>
          <w:insideV w:val="nil"/>
        </w:tcBorders>
        <w:shd w:val="clear" w:color="auto" w:fill="D9D7ED" w:themeFill="accent4" w:themeFillTint="3F"/>
      </w:tcPr>
    </w:tblStylePr>
    <w:tblStylePr w:type="band2Horz">
      <w:tblPr/>
      <w:tcPr>
        <w:tcBorders>
          <w:insideH w:val="nil"/>
          <w:insideV w:val="nil"/>
        </w:tcBorders>
      </w:tcPr>
    </w:tblStylePr>
  </w:style>
  <w:style w:type="table" w:styleId="Gemiddeldearcering1-accent5">
    <w:name w:val="Medium Shading 1 Accent 5"/>
    <w:basedOn w:val="Standaardtabel"/>
    <w:uiPriority w:val="63"/>
    <w:semiHidden/>
    <w:unhideWhenUsed/>
    <w:rsid w:val="00643C5A"/>
    <w:tblPr>
      <w:tblStyleRowBandSize w:val="1"/>
      <w:tblStyleColBandSize w:val="1"/>
      <w:tblBorders>
        <w:top w:val="single" w:sz="8" w:space="0" w:color="408CFF" w:themeColor="accent5" w:themeTint="BF"/>
        <w:left w:val="single" w:sz="8" w:space="0" w:color="408CFF" w:themeColor="accent5" w:themeTint="BF"/>
        <w:bottom w:val="single" w:sz="8" w:space="0" w:color="408CFF" w:themeColor="accent5" w:themeTint="BF"/>
        <w:right w:val="single" w:sz="8" w:space="0" w:color="408CFF" w:themeColor="accent5" w:themeTint="BF"/>
        <w:insideH w:val="single" w:sz="8" w:space="0" w:color="408CFF" w:themeColor="accent5" w:themeTint="BF"/>
      </w:tblBorders>
    </w:tblPr>
    <w:tblStylePr w:type="firstRow">
      <w:pPr>
        <w:spacing w:before="0" w:after="0" w:line="240" w:lineRule="auto"/>
      </w:pPr>
      <w:rPr>
        <w:b/>
        <w:bCs/>
        <w:color w:val="FFFFFF" w:themeColor="background1"/>
      </w:rPr>
      <w:tblPr/>
      <w:tcPr>
        <w:tcBorders>
          <w:top w:val="single" w:sz="8" w:space="0" w:color="408CFF" w:themeColor="accent5" w:themeTint="BF"/>
          <w:left w:val="single" w:sz="8" w:space="0" w:color="408CFF" w:themeColor="accent5" w:themeTint="BF"/>
          <w:bottom w:val="single" w:sz="8" w:space="0" w:color="408CFF" w:themeColor="accent5" w:themeTint="BF"/>
          <w:right w:val="single" w:sz="8" w:space="0" w:color="408CFF" w:themeColor="accent5" w:themeTint="BF"/>
          <w:insideH w:val="nil"/>
          <w:insideV w:val="nil"/>
        </w:tcBorders>
        <w:shd w:val="clear" w:color="auto" w:fill="0066FF" w:themeFill="accent5"/>
      </w:tcPr>
    </w:tblStylePr>
    <w:tblStylePr w:type="lastRow">
      <w:pPr>
        <w:spacing w:before="0" w:after="0" w:line="240" w:lineRule="auto"/>
      </w:pPr>
      <w:rPr>
        <w:b/>
        <w:bCs/>
      </w:rPr>
      <w:tblPr/>
      <w:tcPr>
        <w:tcBorders>
          <w:top w:val="double" w:sz="6" w:space="0" w:color="408CFF" w:themeColor="accent5" w:themeTint="BF"/>
          <w:left w:val="single" w:sz="8" w:space="0" w:color="408CFF" w:themeColor="accent5" w:themeTint="BF"/>
          <w:bottom w:val="single" w:sz="8" w:space="0" w:color="408CFF" w:themeColor="accent5" w:themeTint="BF"/>
          <w:right w:val="single" w:sz="8" w:space="0" w:color="408CFF" w:themeColor="accent5" w:themeTint="BF"/>
          <w:insideH w:val="nil"/>
          <w:insideV w:val="nil"/>
        </w:tcBorders>
      </w:tcPr>
    </w:tblStylePr>
    <w:tblStylePr w:type="firstCol">
      <w:rPr>
        <w:b/>
        <w:bCs/>
      </w:rPr>
    </w:tblStylePr>
    <w:tblStylePr w:type="lastCol">
      <w:rPr>
        <w:b/>
        <w:bCs/>
      </w:rPr>
    </w:tblStylePr>
    <w:tblStylePr w:type="band1Vert">
      <w:tblPr/>
      <w:tcPr>
        <w:shd w:val="clear" w:color="auto" w:fill="C0D9FF" w:themeFill="accent5" w:themeFillTint="3F"/>
      </w:tcPr>
    </w:tblStylePr>
    <w:tblStylePr w:type="band1Horz">
      <w:tblPr/>
      <w:tcPr>
        <w:tcBorders>
          <w:insideH w:val="nil"/>
          <w:insideV w:val="nil"/>
        </w:tcBorders>
        <w:shd w:val="clear" w:color="auto" w:fill="C0D9FF" w:themeFill="accent5" w:themeFillTint="3F"/>
      </w:tcPr>
    </w:tblStylePr>
    <w:tblStylePr w:type="band2Horz">
      <w:tblPr/>
      <w:tcPr>
        <w:tcBorders>
          <w:insideH w:val="nil"/>
          <w:insideV w:val="nil"/>
        </w:tcBorders>
      </w:tcPr>
    </w:tblStylePr>
  </w:style>
  <w:style w:type="table" w:styleId="Gemiddeldearcering1-accent6">
    <w:name w:val="Medium Shading 1 Accent 6"/>
    <w:basedOn w:val="Standaardtabel"/>
    <w:uiPriority w:val="63"/>
    <w:semiHidden/>
    <w:unhideWhenUsed/>
    <w:rsid w:val="00643C5A"/>
    <w:tblPr>
      <w:tblStyleRowBandSize w:val="1"/>
      <w:tblStyleColBandSize w:val="1"/>
      <w:tblBorders>
        <w:top w:val="single" w:sz="8" w:space="0" w:color="82A1E4" w:themeColor="accent6" w:themeTint="BF"/>
        <w:left w:val="single" w:sz="8" w:space="0" w:color="82A1E4" w:themeColor="accent6" w:themeTint="BF"/>
        <w:bottom w:val="single" w:sz="8" w:space="0" w:color="82A1E4" w:themeColor="accent6" w:themeTint="BF"/>
        <w:right w:val="single" w:sz="8" w:space="0" w:color="82A1E4" w:themeColor="accent6" w:themeTint="BF"/>
        <w:insideH w:val="single" w:sz="8" w:space="0" w:color="82A1E4" w:themeColor="accent6" w:themeTint="BF"/>
      </w:tblBorders>
    </w:tblPr>
    <w:tblStylePr w:type="firstRow">
      <w:pPr>
        <w:spacing w:before="0" w:after="0" w:line="240" w:lineRule="auto"/>
      </w:pPr>
      <w:rPr>
        <w:b/>
        <w:bCs/>
        <w:color w:val="FFFFFF" w:themeColor="background1"/>
      </w:rPr>
      <w:tblPr/>
      <w:tcPr>
        <w:tcBorders>
          <w:top w:val="single" w:sz="8" w:space="0" w:color="82A1E4" w:themeColor="accent6" w:themeTint="BF"/>
          <w:left w:val="single" w:sz="8" w:space="0" w:color="82A1E4" w:themeColor="accent6" w:themeTint="BF"/>
          <w:bottom w:val="single" w:sz="8" w:space="0" w:color="82A1E4" w:themeColor="accent6" w:themeTint="BF"/>
          <w:right w:val="single" w:sz="8" w:space="0" w:color="82A1E4" w:themeColor="accent6" w:themeTint="BF"/>
          <w:insideH w:val="nil"/>
          <w:insideV w:val="nil"/>
        </w:tcBorders>
        <w:shd w:val="clear" w:color="auto" w:fill="5982DB" w:themeFill="accent6"/>
      </w:tcPr>
    </w:tblStylePr>
    <w:tblStylePr w:type="lastRow">
      <w:pPr>
        <w:spacing w:before="0" w:after="0" w:line="240" w:lineRule="auto"/>
      </w:pPr>
      <w:rPr>
        <w:b/>
        <w:bCs/>
      </w:rPr>
      <w:tblPr/>
      <w:tcPr>
        <w:tcBorders>
          <w:top w:val="double" w:sz="6" w:space="0" w:color="82A1E4" w:themeColor="accent6" w:themeTint="BF"/>
          <w:left w:val="single" w:sz="8" w:space="0" w:color="82A1E4" w:themeColor="accent6" w:themeTint="BF"/>
          <w:bottom w:val="single" w:sz="8" w:space="0" w:color="82A1E4" w:themeColor="accent6" w:themeTint="BF"/>
          <w:right w:val="single" w:sz="8" w:space="0" w:color="82A1E4" w:themeColor="accent6" w:themeTint="BF"/>
          <w:insideH w:val="nil"/>
          <w:insideV w:val="nil"/>
        </w:tcBorders>
      </w:tcPr>
    </w:tblStylePr>
    <w:tblStylePr w:type="firstCol">
      <w:rPr>
        <w:b/>
        <w:bCs/>
      </w:rPr>
    </w:tblStylePr>
    <w:tblStylePr w:type="lastCol">
      <w:rPr>
        <w:b/>
        <w:bCs/>
      </w:rPr>
    </w:tblStylePr>
    <w:tblStylePr w:type="band1Vert">
      <w:tblPr/>
      <w:tcPr>
        <w:shd w:val="clear" w:color="auto" w:fill="D5DFF6" w:themeFill="accent6" w:themeFillTint="3F"/>
      </w:tcPr>
    </w:tblStylePr>
    <w:tblStylePr w:type="band1Horz">
      <w:tblPr/>
      <w:tcPr>
        <w:tcBorders>
          <w:insideH w:val="nil"/>
          <w:insideV w:val="nil"/>
        </w:tcBorders>
        <w:shd w:val="clear" w:color="auto" w:fill="D5DFF6" w:themeFill="accent6" w:themeFillTint="3F"/>
      </w:tcPr>
    </w:tblStylePr>
    <w:tblStylePr w:type="band2Horz">
      <w:tblPr/>
      <w:tcPr>
        <w:tcBorders>
          <w:insideH w:val="nil"/>
          <w:insideV w:val="nil"/>
        </w:tcBorders>
      </w:tcPr>
    </w:tblStylePr>
  </w:style>
  <w:style w:type="table" w:styleId="Gemiddeldearcering2">
    <w:name w:val="Medium Shading 2"/>
    <w:basedOn w:val="Standaardtabel"/>
    <w:uiPriority w:val="64"/>
    <w:semiHidden/>
    <w:unhideWhenUsed/>
    <w:rsid w:val="00643C5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1">
    <w:name w:val="Medium Shading 2 Accent 1"/>
    <w:basedOn w:val="Standaardtabel"/>
    <w:uiPriority w:val="64"/>
    <w:rsid w:val="00643C5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2278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2278F" w:themeFill="accent1"/>
      </w:tcPr>
    </w:tblStylePr>
    <w:tblStylePr w:type="lastCol">
      <w:rPr>
        <w:b/>
        <w:bCs/>
        <w:color w:val="FFFFFF" w:themeColor="background1"/>
      </w:rPr>
      <w:tblPr/>
      <w:tcPr>
        <w:tcBorders>
          <w:left w:val="nil"/>
          <w:right w:val="nil"/>
          <w:insideH w:val="nil"/>
          <w:insideV w:val="nil"/>
        </w:tcBorders>
        <w:shd w:val="clear" w:color="auto" w:fill="92278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2">
    <w:name w:val="Medium Shading 2 Accent 2"/>
    <w:basedOn w:val="Standaardtabel"/>
    <w:uiPriority w:val="64"/>
    <w:semiHidden/>
    <w:unhideWhenUsed/>
    <w:rsid w:val="00643C5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57D3"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57D3" w:themeFill="accent2"/>
      </w:tcPr>
    </w:tblStylePr>
    <w:tblStylePr w:type="lastCol">
      <w:rPr>
        <w:b/>
        <w:bCs/>
        <w:color w:val="FFFFFF" w:themeColor="background1"/>
      </w:rPr>
      <w:tblPr/>
      <w:tcPr>
        <w:tcBorders>
          <w:left w:val="nil"/>
          <w:right w:val="nil"/>
          <w:insideH w:val="nil"/>
          <w:insideV w:val="nil"/>
        </w:tcBorders>
        <w:shd w:val="clear" w:color="auto" w:fill="9B57D3"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3">
    <w:name w:val="Medium Shading 2 Accent 3"/>
    <w:basedOn w:val="Standaardtabel"/>
    <w:uiPriority w:val="64"/>
    <w:semiHidden/>
    <w:unhideWhenUsed/>
    <w:rsid w:val="00643C5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55DD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55DD9" w:themeFill="accent3"/>
      </w:tcPr>
    </w:tblStylePr>
    <w:tblStylePr w:type="lastCol">
      <w:rPr>
        <w:b/>
        <w:bCs/>
        <w:color w:val="FFFFFF" w:themeColor="background1"/>
      </w:rPr>
      <w:tblPr/>
      <w:tcPr>
        <w:tcBorders>
          <w:left w:val="nil"/>
          <w:right w:val="nil"/>
          <w:insideH w:val="nil"/>
          <w:insideV w:val="nil"/>
        </w:tcBorders>
        <w:shd w:val="clear" w:color="auto" w:fill="755DD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4">
    <w:name w:val="Medium Shading 2 Accent 4"/>
    <w:basedOn w:val="Standaardtabel"/>
    <w:uiPriority w:val="64"/>
    <w:semiHidden/>
    <w:unhideWhenUsed/>
    <w:rsid w:val="00643C5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65EB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65EB8" w:themeFill="accent4"/>
      </w:tcPr>
    </w:tblStylePr>
    <w:tblStylePr w:type="lastCol">
      <w:rPr>
        <w:b/>
        <w:bCs/>
        <w:color w:val="FFFFFF" w:themeColor="background1"/>
      </w:rPr>
      <w:tblPr/>
      <w:tcPr>
        <w:tcBorders>
          <w:left w:val="nil"/>
          <w:right w:val="nil"/>
          <w:insideH w:val="nil"/>
          <w:insideV w:val="nil"/>
        </w:tcBorders>
        <w:shd w:val="clear" w:color="auto" w:fill="665EB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5">
    <w:name w:val="Medium Shading 2 Accent 5"/>
    <w:basedOn w:val="Standaardtabel"/>
    <w:uiPriority w:val="64"/>
    <w:semiHidden/>
    <w:unhideWhenUsed/>
    <w:rsid w:val="00643C5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66F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66FF" w:themeFill="accent5"/>
      </w:tcPr>
    </w:tblStylePr>
    <w:tblStylePr w:type="lastCol">
      <w:rPr>
        <w:b/>
        <w:bCs/>
        <w:color w:val="FFFFFF" w:themeColor="background1"/>
      </w:rPr>
      <w:tblPr/>
      <w:tcPr>
        <w:tcBorders>
          <w:left w:val="nil"/>
          <w:right w:val="nil"/>
          <w:insideH w:val="nil"/>
          <w:insideV w:val="nil"/>
        </w:tcBorders>
        <w:shd w:val="clear" w:color="auto" w:fill="0066F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earcering2-accent6">
    <w:name w:val="Medium Shading 2 Accent 6"/>
    <w:basedOn w:val="Standaardtabel"/>
    <w:uiPriority w:val="64"/>
    <w:semiHidden/>
    <w:unhideWhenUsed/>
    <w:rsid w:val="00643C5A"/>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982DB"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982DB" w:themeFill="accent6"/>
      </w:tcPr>
    </w:tblStylePr>
    <w:tblStylePr w:type="lastCol">
      <w:rPr>
        <w:b/>
        <w:bCs/>
        <w:color w:val="FFFFFF" w:themeColor="background1"/>
      </w:rPr>
      <w:tblPr/>
      <w:tcPr>
        <w:tcBorders>
          <w:left w:val="nil"/>
          <w:right w:val="nil"/>
          <w:insideH w:val="nil"/>
          <w:insideV w:val="nil"/>
        </w:tcBorders>
        <w:shd w:val="clear" w:color="auto" w:fill="5982DB"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Gemiddeldraster1">
    <w:name w:val="Medium Grid 1"/>
    <w:basedOn w:val="Standaardtabel"/>
    <w:uiPriority w:val="67"/>
    <w:semiHidden/>
    <w:unhideWhenUsed/>
    <w:rsid w:val="00643C5A"/>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emiddeldraster1-accent1">
    <w:name w:val="Medium Grid 1 Accent 1"/>
    <w:basedOn w:val="Standaardtabel"/>
    <w:uiPriority w:val="67"/>
    <w:semiHidden/>
    <w:unhideWhenUsed/>
    <w:rsid w:val="00643C5A"/>
    <w:tblPr>
      <w:tblStyleRowBandSize w:val="1"/>
      <w:tblStyleColBandSize w:val="1"/>
      <w:tblBorders>
        <w:top w:val="single" w:sz="8" w:space="0" w:color="CB3EC7" w:themeColor="accent1" w:themeTint="BF"/>
        <w:left w:val="single" w:sz="8" w:space="0" w:color="CB3EC7" w:themeColor="accent1" w:themeTint="BF"/>
        <w:bottom w:val="single" w:sz="8" w:space="0" w:color="CB3EC7" w:themeColor="accent1" w:themeTint="BF"/>
        <w:right w:val="single" w:sz="8" w:space="0" w:color="CB3EC7" w:themeColor="accent1" w:themeTint="BF"/>
        <w:insideH w:val="single" w:sz="8" w:space="0" w:color="CB3EC7" w:themeColor="accent1" w:themeTint="BF"/>
        <w:insideV w:val="single" w:sz="8" w:space="0" w:color="CB3EC7" w:themeColor="accent1" w:themeTint="BF"/>
      </w:tblBorders>
    </w:tblPr>
    <w:tcPr>
      <w:shd w:val="clear" w:color="auto" w:fill="EEBFEC" w:themeFill="accent1" w:themeFillTint="3F"/>
    </w:tcPr>
    <w:tblStylePr w:type="firstRow">
      <w:rPr>
        <w:b/>
        <w:bCs/>
      </w:rPr>
    </w:tblStylePr>
    <w:tblStylePr w:type="lastRow">
      <w:rPr>
        <w:b/>
        <w:bCs/>
      </w:rPr>
      <w:tblPr/>
      <w:tcPr>
        <w:tcBorders>
          <w:top w:val="single" w:sz="18" w:space="0" w:color="CB3EC7" w:themeColor="accent1" w:themeTint="BF"/>
        </w:tcBorders>
      </w:tcPr>
    </w:tblStylePr>
    <w:tblStylePr w:type="firstCol">
      <w:rPr>
        <w:b/>
        <w:bCs/>
      </w:rPr>
    </w:tblStylePr>
    <w:tblStylePr w:type="lastCol">
      <w:rPr>
        <w:b/>
        <w:bCs/>
      </w:rPr>
    </w:tblStylePr>
    <w:tblStylePr w:type="band1Vert">
      <w:tblPr/>
      <w:tcPr>
        <w:shd w:val="clear" w:color="auto" w:fill="DC7FD9" w:themeFill="accent1" w:themeFillTint="7F"/>
      </w:tcPr>
    </w:tblStylePr>
    <w:tblStylePr w:type="band1Horz">
      <w:tblPr/>
      <w:tcPr>
        <w:shd w:val="clear" w:color="auto" w:fill="DC7FD9" w:themeFill="accent1" w:themeFillTint="7F"/>
      </w:tcPr>
    </w:tblStylePr>
  </w:style>
  <w:style w:type="table" w:styleId="Gemiddeldraster1-accent2">
    <w:name w:val="Medium Grid 1 Accent 2"/>
    <w:basedOn w:val="Standaardtabel"/>
    <w:uiPriority w:val="67"/>
    <w:semiHidden/>
    <w:unhideWhenUsed/>
    <w:rsid w:val="00643C5A"/>
    <w:tblPr>
      <w:tblStyleRowBandSize w:val="1"/>
      <w:tblStyleColBandSize w:val="1"/>
      <w:tblBorders>
        <w:top w:val="single" w:sz="8" w:space="0" w:color="B381DE" w:themeColor="accent2" w:themeTint="BF"/>
        <w:left w:val="single" w:sz="8" w:space="0" w:color="B381DE" w:themeColor="accent2" w:themeTint="BF"/>
        <w:bottom w:val="single" w:sz="8" w:space="0" w:color="B381DE" w:themeColor="accent2" w:themeTint="BF"/>
        <w:right w:val="single" w:sz="8" w:space="0" w:color="B381DE" w:themeColor="accent2" w:themeTint="BF"/>
        <w:insideH w:val="single" w:sz="8" w:space="0" w:color="B381DE" w:themeColor="accent2" w:themeTint="BF"/>
        <w:insideV w:val="single" w:sz="8" w:space="0" w:color="B381DE" w:themeColor="accent2" w:themeTint="BF"/>
      </w:tblBorders>
    </w:tblPr>
    <w:tcPr>
      <w:shd w:val="clear" w:color="auto" w:fill="E6D5F4" w:themeFill="accent2" w:themeFillTint="3F"/>
    </w:tcPr>
    <w:tblStylePr w:type="firstRow">
      <w:rPr>
        <w:b/>
        <w:bCs/>
      </w:rPr>
    </w:tblStylePr>
    <w:tblStylePr w:type="lastRow">
      <w:rPr>
        <w:b/>
        <w:bCs/>
      </w:rPr>
      <w:tblPr/>
      <w:tcPr>
        <w:tcBorders>
          <w:top w:val="single" w:sz="18" w:space="0" w:color="B381DE" w:themeColor="accent2" w:themeTint="BF"/>
        </w:tcBorders>
      </w:tcPr>
    </w:tblStylePr>
    <w:tblStylePr w:type="firstCol">
      <w:rPr>
        <w:b/>
        <w:bCs/>
      </w:rPr>
    </w:tblStylePr>
    <w:tblStylePr w:type="lastCol">
      <w:rPr>
        <w:b/>
        <w:bCs/>
      </w:rPr>
    </w:tblStylePr>
    <w:tblStylePr w:type="band1Vert">
      <w:tblPr/>
      <w:tcPr>
        <w:shd w:val="clear" w:color="auto" w:fill="CCABE9" w:themeFill="accent2" w:themeFillTint="7F"/>
      </w:tcPr>
    </w:tblStylePr>
    <w:tblStylePr w:type="band1Horz">
      <w:tblPr/>
      <w:tcPr>
        <w:shd w:val="clear" w:color="auto" w:fill="CCABE9" w:themeFill="accent2" w:themeFillTint="7F"/>
      </w:tcPr>
    </w:tblStylePr>
  </w:style>
  <w:style w:type="table" w:styleId="Gemiddeldraster1-accent3">
    <w:name w:val="Medium Grid 1 Accent 3"/>
    <w:basedOn w:val="Standaardtabel"/>
    <w:uiPriority w:val="67"/>
    <w:semiHidden/>
    <w:unhideWhenUsed/>
    <w:rsid w:val="00643C5A"/>
    <w:tblPr>
      <w:tblStyleRowBandSize w:val="1"/>
      <w:tblStyleColBandSize w:val="1"/>
      <w:tblBorders>
        <w:top w:val="single" w:sz="8" w:space="0" w:color="9785E2" w:themeColor="accent3" w:themeTint="BF"/>
        <w:left w:val="single" w:sz="8" w:space="0" w:color="9785E2" w:themeColor="accent3" w:themeTint="BF"/>
        <w:bottom w:val="single" w:sz="8" w:space="0" w:color="9785E2" w:themeColor="accent3" w:themeTint="BF"/>
        <w:right w:val="single" w:sz="8" w:space="0" w:color="9785E2" w:themeColor="accent3" w:themeTint="BF"/>
        <w:insideH w:val="single" w:sz="8" w:space="0" w:color="9785E2" w:themeColor="accent3" w:themeTint="BF"/>
        <w:insideV w:val="single" w:sz="8" w:space="0" w:color="9785E2" w:themeColor="accent3" w:themeTint="BF"/>
      </w:tblBorders>
    </w:tblPr>
    <w:tcPr>
      <w:shd w:val="clear" w:color="auto" w:fill="DCD6F5" w:themeFill="accent3" w:themeFillTint="3F"/>
    </w:tcPr>
    <w:tblStylePr w:type="firstRow">
      <w:rPr>
        <w:b/>
        <w:bCs/>
      </w:rPr>
    </w:tblStylePr>
    <w:tblStylePr w:type="lastRow">
      <w:rPr>
        <w:b/>
        <w:bCs/>
      </w:rPr>
      <w:tblPr/>
      <w:tcPr>
        <w:tcBorders>
          <w:top w:val="single" w:sz="18" w:space="0" w:color="9785E2" w:themeColor="accent3" w:themeTint="BF"/>
        </w:tcBorders>
      </w:tcPr>
    </w:tblStylePr>
    <w:tblStylePr w:type="firstCol">
      <w:rPr>
        <w:b/>
        <w:bCs/>
      </w:rPr>
    </w:tblStylePr>
    <w:tblStylePr w:type="lastCol">
      <w:rPr>
        <w:b/>
        <w:bCs/>
      </w:rPr>
    </w:tblStylePr>
    <w:tblStylePr w:type="band1Vert">
      <w:tblPr/>
      <w:tcPr>
        <w:shd w:val="clear" w:color="auto" w:fill="BAAEEC" w:themeFill="accent3" w:themeFillTint="7F"/>
      </w:tcPr>
    </w:tblStylePr>
    <w:tblStylePr w:type="band1Horz">
      <w:tblPr/>
      <w:tcPr>
        <w:shd w:val="clear" w:color="auto" w:fill="BAAEEC" w:themeFill="accent3" w:themeFillTint="7F"/>
      </w:tcPr>
    </w:tblStylePr>
  </w:style>
  <w:style w:type="table" w:styleId="Gemiddeldraster1-accent4">
    <w:name w:val="Medium Grid 1 Accent 4"/>
    <w:basedOn w:val="Standaardtabel"/>
    <w:uiPriority w:val="67"/>
    <w:semiHidden/>
    <w:unhideWhenUsed/>
    <w:rsid w:val="00643C5A"/>
    <w:tblPr>
      <w:tblStyleRowBandSize w:val="1"/>
      <w:tblStyleColBandSize w:val="1"/>
      <w:tblBorders>
        <w:top w:val="single" w:sz="8" w:space="0" w:color="8C86C9" w:themeColor="accent4" w:themeTint="BF"/>
        <w:left w:val="single" w:sz="8" w:space="0" w:color="8C86C9" w:themeColor="accent4" w:themeTint="BF"/>
        <w:bottom w:val="single" w:sz="8" w:space="0" w:color="8C86C9" w:themeColor="accent4" w:themeTint="BF"/>
        <w:right w:val="single" w:sz="8" w:space="0" w:color="8C86C9" w:themeColor="accent4" w:themeTint="BF"/>
        <w:insideH w:val="single" w:sz="8" w:space="0" w:color="8C86C9" w:themeColor="accent4" w:themeTint="BF"/>
        <w:insideV w:val="single" w:sz="8" w:space="0" w:color="8C86C9" w:themeColor="accent4" w:themeTint="BF"/>
      </w:tblBorders>
    </w:tblPr>
    <w:tcPr>
      <w:shd w:val="clear" w:color="auto" w:fill="D9D7ED" w:themeFill="accent4" w:themeFillTint="3F"/>
    </w:tcPr>
    <w:tblStylePr w:type="firstRow">
      <w:rPr>
        <w:b/>
        <w:bCs/>
      </w:rPr>
    </w:tblStylePr>
    <w:tblStylePr w:type="lastRow">
      <w:rPr>
        <w:b/>
        <w:bCs/>
      </w:rPr>
      <w:tblPr/>
      <w:tcPr>
        <w:tcBorders>
          <w:top w:val="single" w:sz="18" w:space="0" w:color="8C86C9" w:themeColor="accent4" w:themeTint="BF"/>
        </w:tcBorders>
      </w:tcPr>
    </w:tblStylePr>
    <w:tblStylePr w:type="firstCol">
      <w:rPr>
        <w:b/>
        <w:bCs/>
      </w:rPr>
    </w:tblStylePr>
    <w:tblStylePr w:type="lastCol">
      <w:rPr>
        <w:b/>
        <w:bCs/>
      </w:rPr>
    </w:tblStylePr>
    <w:tblStylePr w:type="band1Vert">
      <w:tblPr/>
      <w:tcPr>
        <w:shd w:val="clear" w:color="auto" w:fill="B2AEDB" w:themeFill="accent4" w:themeFillTint="7F"/>
      </w:tcPr>
    </w:tblStylePr>
    <w:tblStylePr w:type="band1Horz">
      <w:tblPr/>
      <w:tcPr>
        <w:shd w:val="clear" w:color="auto" w:fill="B2AEDB" w:themeFill="accent4" w:themeFillTint="7F"/>
      </w:tcPr>
    </w:tblStylePr>
  </w:style>
  <w:style w:type="table" w:styleId="Gemiddeldraster1-accent5">
    <w:name w:val="Medium Grid 1 Accent 5"/>
    <w:basedOn w:val="Standaardtabel"/>
    <w:uiPriority w:val="67"/>
    <w:semiHidden/>
    <w:unhideWhenUsed/>
    <w:rsid w:val="00643C5A"/>
    <w:tblPr>
      <w:tblStyleRowBandSize w:val="1"/>
      <w:tblStyleColBandSize w:val="1"/>
      <w:tblBorders>
        <w:top w:val="single" w:sz="8" w:space="0" w:color="408CFF" w:themeColor="accent5" w:themeTint="BF"/>
        <w:left w:val="single" w:sz="8" w:space="0" w:color="408CFF" w:themeColor="accent5" w:themeTint="BF"/>
        <w:bottom w:val="single" w:sz="8" w:space="0" w:color="408CFF" w:themeColor="accent5" w:themeTint="BF"/>
        <w:right w:val="single" w:sz="8" w:space="0" w:color="408CFF" w:themeColor="accent5" w:themeTint="BF"/>
        <w:insideH w:val="single" w:sz="8" w:space="0" w:color="408CFF" w:themeColor="accent5" w:themeTint="BF"/>
        <w:insideV w:val="single" w:sz="8" w:space="0" w:color="408CFF" w:themeColor="accent5" w:themeTint="BF"/>
      </w:tblBorders>
    </w:tblPr>
    <w:tcPr>
      <w:shd w:val="clear" w:color="auto" w:fill="C0D9FF" w:themeFill="accent5" w:themeFillTint="3F"/>
    </w:tcPr>
    <w:tblStylePr w:type="firstRow">
      <w:rPr>
        <w:b/>
        <w:bCs/>
      </w:rPr>
    </w:tblStylePr>
    <w:tblStylePr w:type="lastRow">
      <w:rPr>
        <w:b/>
        <w:bCs/>
      </w:rPr>
      <w:tblPr/>
      <w:tcPr>
        <w:tcBorders>
          <w:top w:val="single" w:sz="18" w:space="0" w:color="408CFF" w:themeColor="accent5" w:themeTint="BF"/>
        </w:tcBorders>
      </w:tcPr>
    </w:tblStylePr>
    <w:tblStylePr w:type="firstCol">
      <w:rPr>
        <w:b/>
        <w:bCs/>
      </w:rPr>
    </w:tblStylePr>
    <w:tblStylePr w:type="lastCol">
      <w:rPr>
        <w:b/>
        <w:bCs/>
      </w:rPr>
    </w:tblStylePr>
    <w:tblStylePr w:type="band1Vert">
      <w:tblPr/>
      <w:tcPr>
        <w:shd w:val="clear" w:color="auto" w:fill="80B2FF" w:themeFill="accent5" w:themeFillTint="7F"/>
      </w:tcPr>
    </w:tblStylePr>
    <w:tblStylePr w:type="band1Horz">
      <w:tblPr/>
      <w:tcPr>
        <w:shd w:val="clear" w:color="auto" w:fill="80B2FF" w:themeFill="accent5" w:themeFillTint="7F"/>
      </w:tcPr>
    </w:tblStylePr>
  </w:style>
  <w:style w:type="table" w:styleId="Gemiddeldraster1-accent6">
    <w:name w:val="Medium Grid 1 Accent 6"/>
    <w:basedOn w:val="Standaardtabel"/>
    <w:uiPriority w:val="67"/>
    <w:semiHidden/>
    <w:unhideWhenUsed/>
    <w:rsid w:val="00643C5A"/>
    <w:tblPr>
      <w:tblStyleRowBandSize w:val="1"/>
      <w:tblStyleColBandSize w:val="1"/>
      <w:tblBorders>
        <w:top w:val="single" w:sz="8" w:space="0" w:color="82A1E4" w:themeColor="accent6" w:themeTint="BF"/>
        <w:left w:val="single" w:sz="8" w:space="0" w:color="82A1E4" w:themeColor="accent6" w:themeTint="BF"/>
        <w:bottom w:val="single" w:sz="8" w:space="0" w:color="82A1E4" w:themeColor="accent6" w:themeTint="BF"/>
        <w:right w:val="single" w:sz="8" w:space="0" w:color="82A1E4" w:themeColor="accent6" w:themeTint="BF"/>
        <w:insideH w:val="single" w:sz="8" w:space="0" w:color="82A1E4" w:themeColor="accent6" w:themeTint="BF"/>
        <w:insideV w:val="single" w:sz="8" w:space="0" w:color="82A1E4" w:themeColor="accent6" w:themeTint="BF"/>
      </w:tblBorders>
    </w:tblPr>
    <w:tcPr>
      <w:shd w:val="clear" w:color="auto" w:fill="D5DFF6" w:themeFill="accent6" w:themeFillTint="3F"/>
    </w:tcPr>
    <w:tblStylePr w:type="firstRow">
      <w:rPr>
        <w:b/>
        <w:bCs/>
      </w:rPr>
    </w:tblStylePr>
    <w:tblStylePr w:type="lastRow">
      <w:rPr>
        <w:b/>
        <w:bCs/>
      </w:rPr>
      <w:tblPr/>
      <w:tcPr>
        <w:tcBorders>
          <w:top w:val="single" w:sz="18" w:space="0" w:color="82A1E4" w:themeColor="accent6" w:themeTint="BF"/>
        </w:tcBorders>
      </w:tcPr>
    </w:tblStylePr>
    <w:tblStylePr w:type="firstCol">
      <w:rPr>
        <w:b/>
        <w:bCs/>
      </w:rPr>
    </w:tblStylePr>
    <w:tblStylePr w:type="lastCol">
      <w:rPr>
        <w:b/>
        <w:bCs/>
      </w:rPr>
    </w:tblStylePr>
    <w:tblStylePr w:type="band1Vert">
      <w:tblPr/>
      <w:tcPr>
        <w:shd w:val="clear" w:color="auto" w:fill="ACC0ED" w:themeFill="accent6" w:themeFillTint="7F"/>
      </w:tcPr>
    </w:tblStylePr>
    <w:tblStylePr w:type="band1Horz">
      <w:tblPr/>
      <w:tcPr>
        <w:shd w:val="clear" w:color="auto" w:fill="ACC0ED" w:themeFill="accent6" w:themeFillTint="7F"/>
      </w:tcPr>
    </w:tblStylePr>
  </w:style>
  <w:style w:type="table" w:styleId="Gemiddeldraster2">
    <w:name w:val="Medium Grid 2"/>
    <w:basedOn w:val="Standaardtabel"/>
    <w:uiPriority w:val="68"/>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emiddeldraster2-accent1">
    <w:name w:val="Medium Grid 2 Accent 1"/>
    <w:basedOn w:val="Standaardtabel"/>
    <w:uiPriority w:val="68"/>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92278F" w:themeColor="accent1"/>
        <w:left w:val="single" w:sz="8" w:space="0" w:color="92278F" w:themeColor="accent1"/>
        <w:bottom w:val="single" w:sz="8" w:space="0" w:color="92278F" w:themeColor="accent1"/>
        <w:right w:val="single" w:sz="8" w:space="0" w:color="92278F" w:themeColor="accent1"/>
        <w:insideH w:val="single" w:sz="8" w:space="0" w:color="92278F" w:themeColor="accent1"/>
        <w:insideV w:val="single" w:sz="8" w:space="0" w:color="92278F" w:themeColor="accent1"/>
      </w:tblBorders>
    </w:tblPr>
    <w:tcPr>
      <w:shd w:val="clear" w:color="auto" w:fill="EEBFEC" w:themeFill="accent1" w:themeFillTint="3F"/>
    </w:tcPr>
    <w:tblStylePr w:type="firstRow">
      <w:rPr>
        <w:b/>
        <w:bCs/>
        <w:color w:val="000000" w:themeColor="text1"/>
      </w:rPr>
      <w:tblPr/>
      <w:tcPr>
        <w:shd w:val="clear" w:color="auto" w:fill="F8E5F7"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1CBF0" w:themeFill="accent1" w:themeFillTint="33"/>
      </w:tcPr>
    </w:tblStylePr>
    <w:tblStylePr w:type="band1Vert">
      <w:tblPr/>
      <w:tcPr>
        <w:shd w:val="clear" w:color="auto" w:fill="DC7FD9" w:themeFill="accent1" w:themeFillTint="7F"/>
      </w:tcPr>
    </w:tblStylePr>
    <w:tblStylePr w:type="band1Horz">
      <w:tblPr/>
      <w:tcPr>
        <w:tcBorders>
          <w:insideH w:val="single" w:sz="6" w:space="0" w:color="92278F" w:themeColor="accent1"/>
          <w:insideV w:val="single" w:sz="6" w:space="0" w:color="92278F" w:themeColor="accent1"/>
        </w:tcBorders>
        <w:shd w:val="clear" w:color="auto" w:fill="DC7FD9" w:themeFill="accent1" w:themeFillTint="7F"/>
      </w:tcPr>
    </w:tblStylePr>
    <w:tblStylePr w:type="nwCell">
      <w:tblPr/>
      <w:tcPr>
        <w:shd w:val="clear" w:color="auto" w:fill="FFFFFF" w:themeFill="background1"/>
      </w:tcPr>
    </w:tblStylePr>
  </w:style>
  <w:style w:type="table" w:styleId="Gemiddeldraster2-accent2">
    <w:name w:val="Medium Grid 2 Accent 2"/>
    <w:basedOn w:val="Standaardtabel"/>
    <w:uiPriority w:val="68"/>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9B57D3" w:themeColor="accent2"/>
        <w:left w:val="single" w:sz="8" w:space="0" w:color="9B57D3" w:themeColor="accent2"/>
        <w:bottom w:val="single" w:sz="8" w:space="0" w:color="9B57D3" w:themeColor="accent2"/>
        <w:right w:val="single" w:sz="8" w:space="0" w:color="9B57D3" w:themeColor="accent2"/>
        <w:insideH w:val="single" w:sz="8" w:space="0" w:color="9B57D3" w:themeColor="accent2"/>
        <w:insideV w:val="single" w:sz="8" w:space="0" w:color="9B57D3" w:themeColor="accent2"/>
      </w:tblBorders>
    </w:tblPr>
    <w:tcPr>
      <w:shd w:val="clear" w:color="auto" w:fill="E6D5F4" w:themeFill="accent2" w:themeFillTint="3F"/>
    </w:tcPr>
    <w:tblStylePr w:type="firstRow">
      <w:rPr>
        <w:b/>
        <w:bCs/>
        <w:color w:val="000000" w:themeColor="text1"/>
      </w:rPr>
      <w:tblPr/>
      <w:tcPr>
        <w:shd w:val="clear" w:color="auto" w:fill="F5EEF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DDF6" w:themeFill="accent2" w:themeFillTint="33"/>
      </w:tcPr>
    </w:tblStylePr>
    <w:tblStylePr w:type="band1Vert">
      <w:tblPr/>
      <w:tcPr>
        <w:shd w:val="clear" w:color="auto" w:fill="CCABE9" w:themeFill="accent2" w:themeFillTint="7F"/>
      </w:tcPr>
    </w:tblStylePr>
    <w:tblStylePr w:type="band1Horz">
      <w:tblPr/>
      <w:tcPr>
        <w:tcBorders>
          <w:insideH w:val="single" w:sz="6" w:space="0" w:color="9B57D3" w:themeColor="accent2"/>
          <w:insideV w:val="single" w:sz="6" w:space="0" w:color="9B57D3" w:themeColor="accent2"/>
        </w:tcBorders>
        <w:shd w:val="clear" w:color="auto" w:fill="CCABE9" w:themeFill="accent2" w:themeFillTint="7F"/>
      </w:tcPr>
    </w:tblStylePr>
    <w:tblStylePr w:type="nwCell">
      <w:tblPr/>
      <w:tcPr>
        <w:shd w:val="clear" w:color="auto" w:fill="FFFFFF" w:themeFill="background1"/>
      </w:tcPr>
    </w:tblStylePr>
  </w:style>
  <w:style w:type="table" w:styleId="Gemiddeldraster2-accent3">
    <w:name w:val="Medium Grid 2 Accent 3"/>
    <w:basedOn w:val="Standaardtabel"/>
    <w:uiPriority w:val="68"/>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755DD9" w:themeColor="accent3"/>
        <w:left w:val="single" w:sz="8" w:space="0" w:color="755DD9" w:themeColor="accent3"/>
        <w:bottom w:val="single" w:sz="8" w:space="0" w:color="755DD9" w:themeColor="accent3"/>
        <w:right w:val="single" w:sz="8" w:space="0" w:color="755DD9" w:themeColor="accent3"/>
        <w:insideH w:val="single" w:sz="8" w:space="0" w:color="755DD9" w:themeColor="accent3"/>
        <w:insideV w:val="single" w:sz="8" w:space="0" w:color="755DD9" w:themeColor="accent3"/>
      </w:tblBorders>
    </w:tblPr>
    <w:tcPr>
      <w:shd w:val="clear" w:color="auto" w:fill="DCD6F5" w:themeFill="accent3" w:themeFillTint="3F"/>
    </w:tcPr>
    <w:tblStylePr w:type="firstRow">
      <w:rPr>
        <w:b/>
        <w:bCs/>
        <w:color w:val="000000" w:themeColor="text1"/>
      </w:rPr>
      <w:tblPr/>
      <w:tcPr>
        <w:shd w:val="clear" w:color="auto" w:fill="F1EFFB"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3DEF7" w:themeFill="accent3" w:themeFillTint="33"/>
      </w:tcPr>
    </w:tblStylePr>
    <w:tblStylePr w:type="band1Vert">
      <w:tblPr/>
      <w:tcPr>
        <w:shd w:val="clear" w:color="auto" w:fill="BAAEEC" w:themeFill="accent3" w:themeFillTint="7F"/>
      </w:tcPr>
    </w:tblStylePr>
    <w:tblStylePr w:type="band1Horz">
      <w:tblPr/>
      <w:tcPr>
        <w:tcBorders>
          <w:insideH w:val="single" w:sz="6" w:space="0" w:color="755DD9" w:themeColor="accent3"/>
          <w:insideV w:val="single" w:sz="6" w:space="0" w:color="755DD9" w:themeColor="accent3"/>
        </w:tcBorders>
        <w:shd w:val="clear" w:color="auto" w:fill="BAAEEC" w:themeFill="accent3" w:themeFillTint="7F"/>
      </w:tcPr>
    </w:tblStylePr>
    <w:tblStylePr w:type="nwCell">
      <w:tblPr/>
      <w:tcPr>
        <w:shd w:val="clear" w:color="auto" w:fill="FFFFFF" w:themeFill="background1"/>
      </w:tcPr>
    </w:tblStylePr>
  </w:style>
  <w:style w:type="table" w:styleId="Gemiddeldraster2-accent4">
    <w:name w:val="Medium Grid 2 Accent 4"/>
    <w:basedOn w:val="Standaardtabel"/>
    <w:uiPriority w:val="68"/>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665EB8" w:themeColor="accent4"/>
        <w:left w:val="single" w:sz="8" w:space="0" w:color="665EB8" w:themeColor="accent4"/>
        <w:bottom w:val="single" w:sz="8" w:space="0" w:color="665EB8" w:themeColor="accent4"/>
        <w:right w:val="single" w:sz="8" w:space="0" w:color="665EB8" w:themeColor="accent4"/>
        <w:insideH w:val="single" w:sz="8" w:space="0" w:color="665EB8" w:themeColor="accent4"/>
        <w:insideV w:val="single" w:sz="8" w:space="0" w:color="665EB8" w:themeColor="accent4"/>
      </w:tblBorders>
    </w:tblPr>
    <w:tcPr>
      <w:shd w:val="clear" w:color="auto" w:fill="D9D7ED" w:themeFill="accent4" w:themeFillTint="3F"/>
    </w:tcPr>
    <w:tblStylePr w:type="firstRow">
      <w:rPr>
        <w:b/>
        <w:bCs/>
        <w:color w:val="000000" w:themeColor="text1"/>
      </w:rPr>
      <w:tblPr/>
      <w:tcPr>
        <w:shd w:val="clear" w:color="auto" w:fill="EFEFF8"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0DEF0" w:themeFill="accent4" w:themeFillTint="33"/>
      </w:tcPr>
    </w:tblStylePr>
    <w:tblStylePr w:type="band1Vert">
      <w:tblPr/>
      <w:tcPr>
        <w:shd w:val="clear" w:color="auto" w:fill="B2AEDB" w:themeFill="accent4" w:themeFillTint="7F"/>
      </w:tcPr>
    </w:tblStylePr>
    <w:tblStylePr w:type="band1Horz">
      <w:tblPr/>
      <w:tcPr>
        <w:tcBorders>
          <w:insideH w:val="single" w:sz="6" w:space="0" w:color="665EB8" w:themeColor="accent4"/>
          <w:insideV w:val="single" w:sz="6" w:space="0" w:color="665EB8" w:themeColor="accent4"/>
        </w:tcBorders>
        <w:shd w:val="clear" w:color="auto" w:fill="B2AEDB" w:themeFill="accent4" w:themeFillTint="7F"/>
      </w:tcPr>
    </w:tblStylePr>
    <w:tblStylePr w:type="nwCell">
      <w:tblPr/>
      <w:tcPr>
        <w:shd w:val="clear" w:color="auto" w:fill="FFFFFF" w:themeFill="background1"/>
      </w:tcPr>
    </w:tblStylePr>
  </w:style>
  <w:style w:type="table" w:styleId="Gemiddeldraster2-accent5">
    <w:name w:val="Medium Grid 2 Accent 5"/>
    <w:basedOn w:val="Standaardtabel"/>
    <w:uiPriority w:val="68"/>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0066FF" w:themeColor="accent5"/>
        <w:left w:val="single" w:sz="8" w:space="0" w:color="0066FF" w:themeColor="accent5"/>
        <w:bottom w:val="single" w:sz="8" w:space="0" w:color="0066FF" w:themeColor="accent5"/>
        <w:right w:val="single" w:sz="8" w:space="0" w:color="0066FF" w:themeColor="accent5"/>
        <w:insideH w:val="single" w:sz="8" w:space="0" w:color="0066FF" w:themeColor="accent5"/>
        <w:insideV w:val="single" w:sz="8" w:space="0" w:color="0066FF" w:themeColor="accent5"/>
      </w:tblBorders>
    </w:tblPr>
    <w:tcPr>
      <w:shd w:val="clear" w:color="auto" w:fill="C0D9FF" w:themeFill="accent5" w:themeFillTint="3F"/>
    </w:tcPr>
    <w:tblStylePr w:type="firstRow">
      <w:rPr>
        <w:b/>
        <w:bCs/>
        <w:color w:val="000000" w:themeColor="text1"/>
      </w:rPr>
      <w:tblPr/>
      <w:tcPr>
        <w:shd w:val="clear" w:color="auto" w:fill="E6F0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E0FF" w:themeFill="accent5" w:themeFillTint="33"/>
      </w:tcPr>
    </w:tblStylePr>
    <w:tblStylePr w:type="band1Vert">
      <w:tblPr/>
      <w:tcPr>
        <w:shd w:val="clear" w:color="auto" w:fill="80B2FF" w:themeFill="accent5" w:themeFillTint="7F"/>
      </w:tcPr>
    </w:tblStylePr>
    <w:tblStylePr w:type="band1Horz">
      <w:tblPr/>
      <w:tcPr>
        <w:tcBorders>
          <w:insideH w:val="single" w:sz="6" w:space="0" w:color="0066FF" w:themeColor="accent5"/>
          <w:insideV w:val="single" w:sz="6" w:space="0" w:color="0066FF" w:themeColor="accent5"/>
        </w:tcBorders>
        <w:shd w:val="clear" w:color="auto" w:fill="80B2FF" w:themeFill="accent5" w:themeFillTint="7F"/>
      </w:tcPr>
    </w:tblStylePr>
    <w:tblStylePr w:type="nwCell">
      <w:tblPr/>
      <w:tcPr>
        <w:shd w:val="clear" w:color="auto" w:fill="FFFFFF" w:themeFill="background1"/>
      </w:tcPr>
    </w:tblStylePr>
  </w:style>
  <w:style w:type="table" w:styleId="Gemiddeldraster2-accent6">
    <w:name w:val="Medium Grid 2 Accent 6"/>
    <w:basedOn w:val="Standaardtabel"/>
    <w:uiPriority w:val="68"/>
    <w:semiHidden/>
    <w:unhideWhenUsed/>
    <w:rsid w:val="00643C5A"/>
    <w:rPr>
      <w:rFonts w:ascii="Calibri Light" w:eastAsiaTheme="majorEastAsia" w:hAnsi="Calibri Light" w:cs="Calibri Light"/>
      <w:color w:val="000000" w:themeColor="text1"/>
    </w:rPr>
    <w:tblPr>
      <w:tblStyleRowBandSize w:val="1"/>
      <w:tblStyleColBandSize w:val="1"/>
      <w:tblBorders>
        <w:top w:val="single" w:sz="8" w:space="0" w:color="5982DB" w:themeColor="accent6"/>
        <w:left w:val="single" w:sz="8" w:space="0" w:color="5982DB" w:themeColor="accent6"/>
        <w:bottom w:val="single" w:sz="8" w:space="0" w:color="5982DB" w:themeColor="accent6"/>
        <w:right w:val="single" w:sz="8" w:space="0" w:color="5982DB" w:themeColor="accent6"/>
        <w:insideH w:val="single" w:sz="8" w:space="0" w:color="5982DB" w:themeColor="accent6"/>
        <w:insideV w:val="single" w:sz="8" w:space="0" w:color="5982DB" w:themeColor="accent6"/>
      </w:tblBorders>
    </w:tblPr>
    <w:tcPr>
      <w:shd w:val="clear" w:color="auto" w:fill="D5DFF6" w:themeFill="accent6" w:themeFillTint="3F"/>
    </w:tcPr>
    <w:tblStylePr w:type="firstRow">
      <w:rPr>
        <w:b/>
        <w:bCs/>
        <w:color w:val="000000" w:themeColor="text1"/>
      </w:rPr>
      <w:tblPr/>
      <w:tcPr>
        <w:shd w:val="clear" w:color="auto" w:fill="EEF2FB"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DE5F7" w:themeFill="accent6" w:themeFillTint="33"/>
      </w:tcPr>
    </w:tblStylePr>
    <w:tblStylePr w:type="band1Vert">
      <w:tblPr/>
      <w:tcPr>
        <w:shd w:val="clear" w:color="auto" w:fill="ACC0ED" w:themeFill="accent6" w:themeFillTint="7F"/>
      </w:tcPr>
    </w:tblStylePr>
    <w:tblStylePr w:type="band1Horz">
      <w:tblPr/>
      <w:tcPr>
        <w:tcBorders>
          <w:insideH w:val="single" w:sz="6" w:space="0" w:color="5982DB" w:themeColor="accent6"/>
          <w:insideV w:val="single" w:sz="6" w:space="0" w:color="5982DB" w:themeColor="accent6"/>
        </w:tcBorders>
        <w:shd w:val="clear" w:color="auto" w:fill="ACC0ED" w:themeFill="accent6" w:themeFillTint="7F"/>
      </w:tcPr>
    </w:tblStylePr>
    <w:tblStylePr w:type="nwCell">
      <w:tblPr/>
      <w:tcPr>
        <w:shd w:val="clear" w:color="auto" w:fill="FFFFFF" w:themeFill="background1"/>
      </w:tcPr>
    </w:tblStylePr>
  </w:style>
  <w:style w:type="table" w:styleId="Gemiddeldraster3">
    <w:name w:val="Medium Grid 3"/>
    <w:basedOn w:val="Standaardtabel"/>
    <w:uiPriority w:val="69"/>
    <w:semiHidden/>
    <w:unhideWhenUsed/>
    <w:rsid w:val="00643C5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emiddeldraster3-accent1">
    <w:name w:val="Medium Grid 3 Accent 1"/>
    <w:basedOn w:val="Standaardtabel"/>
    <w:uiPriority w:val="69"/>
    <w:semiHidden/>
    <w:unhideWhenUsed/>
    <w:rsid w:val="00643C5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EBFEC"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2278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2278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2278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2278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C7FD9"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C7FD9" w:themeFill="accent1" w:themeFillTint="7F"/>
      </w:tcPr>
    </w:tblStylePr>
  </w:style>
  <w:style w:type="table" w:styleId="Gemiddeldraster3-accent2">
    <w:name w:val="Medium Grid 3 Accent 2"/>
    <w:basedOn w:val="Standaardtabel"/>
    <w:uiPriority w:val="69"/>
    <w:semiHidden/>
    <w:unhideWhenUsed/>
    <w:rsid w:val="00643C5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5F4"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57D3"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57D3"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57D3"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57D3"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CABE9"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CABE9" w:themeFill="accent2" w:themeFillTint="7F"/>
      </w:tcPr>
    </w:tblStylePr>
  </w:style>
  <w:style w:type="table" w:styleId="Gemiddeldraster3-accent3">
    <w:name w:val="Medium Grid 3 Accent 3"/>
    <w:basedOn w:val="Standaardtabel"/>
    <w:uiPriority w:val="69"/>
    <w:semiHidden/>
    <w:unhideWhenUsed/>
    <w:rsid w:val="00643C5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CD6F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55DD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55DD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55DD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55DD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AAEE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AAEEC" w:themeFill="accent3" w:themeFillTint="7F"/>
      </w:tcPr>
    </w:tblStylePr>
  </w:style>
  <w:style w:type="table" w:styleId="Gemiddeldraster3-accent4">
    <w:name w:val="Medium Grid 3 Accent 4"/>
    <w:basedOn w:val="Standaardtabel"/>
    <w:uiPriority w:val="69"/>
    <w:semiHidden/>
    <w:unhideWhenUsed/>
    <w:rsid w:val="00643C5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D7ED"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665EB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665EB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65EB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65EB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2AED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2AEDB" w:themeFill="accent4" w:themeFillTint="7F"/>
      </w:tcPr>
    </w:tblStylePr>
  </w:style>
  <w:style w:type="table" w:styleId="Gemiddeldraster3-accent5">
    <w:name w:val="Medium Grid 3 Accent 5"/>
    <w:basedOn w:val="Standaardtabel"/>
    <w:uiPriority w:val="69"/>
    <w:semiHidden/>
    <w:unhideWhenUsed/>
    <w:rsid w:val="00643C5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D9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66F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66F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66F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66F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B2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B2FF" w:themeFill="accent5" w:themeFillTint="7F"/>
      </w:tcPr>
    </w:tblStylePr>
  </w:style>
  <w:style w:type="table" w:styleId="Gemiddeldraster3-accent6">
    <w:name w:val="Medium Grid 3 Accent 6"/>
    <w:basedOn w:val="Standaardtabel"/>
    <w:uiPriority w:val="69"/>
    <w:semiHidden/>
    <w:unhideWhenUsed/>
    <w:rsid w:val="00643C5A"/>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5DFF6"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982DB"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982DB"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982DB"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982DB"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CC0ED"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CC0ED" w:themeFill="accent6" w:themeFillTint="7F"/>
      </w:tcPr>
    </w:tblStylePr>
  </w:style>
  <w:style w:type="paragraph" w:styleId="Bibliografie">
    <w:name w:val="Bibliography"/>
    <w:basedOn w:val="Standaard"/>
    <w:next w:val="Standaard"/>
    <w:uiPriority w:val="37"/>
    <w:semiHidden/>
    <w:unhideWhenUsed/>
    <w:rsid w:val="00643C5A"/>
  </w:style>
  <w:style w:type="character" w:styleId="Hashtag">
    <w:name w:val="Hashtag"/>
    <w:basedOn w:val="Standaardalinea-lettertype"/>
    <w:uiPriority w:val="99"/>
    <w:semiHidden/>
    <w:unhideWhenUsed/>
    <w:rsid w:val="00643C5A"/>
    <w:rPr>
      <w:rFonts w:ascii="Calibri" w:hAnsi="Calibri" w:cs="Calibri"/>
      <w:color w:val="2B579A"/>
      <w:shd w:val="clear" w:color="auto" w:fill="E1DFDD"/>
    </w:rPr>
  </w:style>
  <w:style w:type="paragraph" w:styleId="Berichtkop">
    <w:name w:val="Message Header"/>
    <w:basedOn w:val="Standaard"/>
    <w:link w:val="BerichtkopChar"/>
    <w:uiPriority w:val="99"/>
    <w:semiHidden/>
    <w:unhideWhenUsed/>
    <w:rsid w:val="00643C5A"/>
    <w:pPr>
      <w:pBdr>
        <w:top w:val="single" w:sz="6" w:space="1" w:color="auto"/>
        <w:left w:val="single" w:sz="6" w:space="1" w:color="auto"/>
        <w:bottom w:val="single" w:sz="6" w:space="1" w:color="auto"/>
        <w:right w:val="single" w:sz="6" w:space="1" w:color="auto"/>
      </w:pBdr>
      <w:shd w:val="pct20" w:color="auto" w:fill="auto"/>
      <w:ind w:left="1080" w:hanging="1080"/>
    </w:pPr>
    <w:rPr>
      <w:rFonts w:ascii="Calibri Light" w:eastAsiaTheme="majorEastAsia" w:hAnsi="Calibri Light" w:cs="Calibri Light"/>
      <w:sz w:val="24"/>
      <w:szCs w:val="24"/>
    </w:rPr>
  </w:style>
  <w:style w:type="character" w:customStyle="1" w:styleId="BerichtkopChar">
    <w:name w:val="Berichtkop Char"/>
    <w:basedOn w:val="Standaardalinea-lettertype"/>
    <w:link w:val="Berichtkop"/>
    <w:uiPriority w:val="99"/>
    <w:semiHidden/>
    <w:rsid w:val="00643C5A"/>
    <w:rPr>
      <w:rFonts w:ascii="Calibri Light" w:eastAsiaTheme="majorEastAsia" w:hAnsi="Calibri Light" w:cs="Calibri Light"/>
      <w:sz w:val="24"/>
      <w:szCs w:val="24"/>
      <w:shd w:val="pct20" w:color="auto" w:fill="auto"/>
    </w:rPr>
  </w:style>
  <w:style w:type="table" w:styleId="Elegantetabel">
    <w:name w:val="Table Elegant"/>
    <w:basedOn w:val="Standaardtabel"/>
    <w:uiPriority w:val="99"/>
    <w:semiHidden/>
    <w:unhideWhenUsed/>
    <w:rsid w:val="00643C5A"/>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styleId="Lijst">
    <w:name w:val="List"/>
    <w:basedOn w:val="Standaard"/>
    <w:uiPriority w:val="99"/>
    <w:semiHidden/>
    <w:unhideWhenUsed/>
    <w:rsid w:val="00643C5A"/>
    <w:pPr>
      <w:ind w:left="360" w:hanging="360"/>
      <w:contextualSpacing/>
    </w:pPr>
  </w:style>
  <w:style w:type="paragraph" w:styleId="Lijst2">
    <w:name w:val="List 2"/>
    <w:basedOn w:val="Standaard"/>
    <w:uiPriority w:val="99"/>
    <w:semiHidden/>
    <w:unhideWhenUsed/>
    <w:rsid w:val="00643C5A"/>
    <w:pPr>
      <w:ind w:left="720" w:hanging="360"/>
      <w:contextualSpacing/>
    </w:pPr>
  </w:style>
  <w:style w:type="paragraph" w:styleId="Lijst3">
    <w:name w:val="List 3"/>
    <w:basedOn w:val="Standaard"/>
    <w:uiPriority w:val="99"/>
    <w:semiHidden/>
    <w:unhideWhenUsed/>
    <w:rsid w:val="00643C5A"/>
    <w:pPr>
      <w:ind w:left="1080" w:hanging="360"/>
      <w:contextualSpacing/>
    </w:pPr>
  </w:style>
  <w:style w:type="paragraph" w:styleId="Lijst4">
    <w:name w:val="List 4"/>
    <w:basedOn w:val="Standaard"/>
    <w:uiPriority w:val="99"/>
    <w:semiHidden/>
    <w:unhideWhenUsed/>
    <w:rsid w:val="00643C5A"/>
    <w:pPr>
      <w:ind w:left="1440" w:hanging="360"/>
      <w:contextualSpacing/>
    </w:pPr>
  </w:style>
  <w:style w:type="paragraph" w:styleId="Lijst5">
    <w:name w:val="List 5"/>
    <w:basedOn w:val="Standaard"/>
    <w:uiPriority w:val="99"/>
    <w:semiHidden/>
    <w:unhideWhenUsed/>
    <w:rsid w:val="00643C5A"/>
    <w:pPr>
      <w:ind w:left="1800" w:hanging="360"/>
      <w:contextualSpacing/>
    </w:pPr>
  </w:style>
  <w:style w:type="table" w:styleId="Tabellijst1">
    <w:name w:val="Table List 1"/>
    <w:basedOn w:val="Standaardtabel"/>
    <w:uiPriority w:val="99"/>
    <w:semiHidden/>
    <w:unhideWhenUsed/>
    <w:rsid w:val="00643C5A"/>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2">
    <w:name w:val="Table List 2"/>
    <w:basedOn w:val="Standaardtabel"/>
    <w:uiPriority w:val="99"/>
    <w:semiHidden/>
    <w:unhideWhenUsed/>
    <w:rsid w:val="00643C5A"/>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ijst3">
    <w:name w:val="Table List 3"/>
    <w:basedOn w:val="Standaardtabel"/>
    <w:uiPriority w:val="99"/>
    <w:semiHidden/>
    <w:unhideWhenUsed/>
    <w:rsid w:val="00643C5A"/>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ijst4">
    <w:name w:val="Table List 4"/>
    <w:basedOn w:val="Standaardtabel"/>
    <w:uiPriority w:val="99"/>
    <w:semiHidden/>
    <w:unhideWhenUsed/>
    <w:rsid w:val="00643C5A"/>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ijst5">
    <w:name w:val="Table List 5"/>
    <w:basedOn w:val="Standaardtabel"/>
    <w:uiPriority w:val="99"/>
    <w:semiHidden/>
    <w:unhideWhenUsed/>
    <w:rsid w:val="00643C5A"/>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ijst6">
    <w:name w:val="Table List 6"/>
    <w:basedOn w:val="Standaardtabel"/>
    <w:uiPriority w:val="99"/>
    <w:semiHidden/>
    <w:unhideWhenUsed/>
    <w:rsid w:val="00643C5A"/>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ijst7">
    <w:name w:val="Table List 7"/>
    <w:basedOn w:val="Standaardtabel"/>
    <w:uiPriority w:val="99"/>
    <w:semiHidden/>
    <w:unhideWhenUsed/>
    <w:rsid w:val="00643C5A"/>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ijst8">
    <w:name w:val="Table List 8"/>
    <w:basedOn w:val="Standaardtabel"/>
    <w:uiPriority w:val="99"/>
    <w:semiHidden/>
    <w:unhideWhenUsed/>
    <w:rsid w:val="00643C5A"/>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Lijstvoortzetting">
    <w:name w:val="List Continue"/>
    <w:basedOn w:val="Standaard"/>
    <w:uiPriority w:val="99"/>
    <w:semiHidden/>
    <w:unhideWhenUsed/>
    <w:rsid w:val="00643C5A"/>
    <w:pPr>
      <w:spacing w:after="120"/>
      <w:ind w:left="360"/>
      <w:contextualSpacing/>
    </w:pPr>
  </w:style>
  <w:style w:type="paragraph" w:styleId="Lijstvoortzetting2">
    <w:name w:val="List Continue 2"/>
    <w:basedOn w:val="Standaard"/>
    <w:uiPriority w:val="99"/>
    <w:semiHidden/>
    <w:unhideWhenUsed/>
    <w:rsid w:val="00643C5A"/>
    <w:pPr>
      <w:spacing w:after="120"/>
      <w:ind w:left="720"/>
      <w:contextualSpacing/>
    </w:pPr>
  </w:style>
  <w:style w:type="paragraph" w:styleId="Lijstvoortzetting3">
    <w:name w:val="List Continue 3"/>
    <w:basedOn w:val="Standaard"/>
    <w:uiPriority w:val="99"/>
    <w:semiHidden/>
    <w:unhideWhenUsed/>
    <w:rsid w:val="00643C5A"/>
    <w:pPr>
      <w:spacing w:after="120"/>
      <w:ind w:left="1080"/>
      <w:contextualSpacing/>
    </w:pPr>
  </w:style>
  <w:style w:type="paragraph" w:styleId="Lijstvoortzetting4">
    <w:name w:val="List Continue 4"/>
    <w:basedOn w:val="Standaard"/>
    <w:uiPriority w:val="99"/>
    <w:semiHidden/>
    <w:unhideWhenUsed/>
    <w:rsid w:val="00643C5A"/>
    <w:pPr>
      <w:spacing w:after="120"/>
      <w:ind w:left="1440"/>
      <w:contextualSpacing/>
    </w:pPr>
  </w:style>
  <w:style w:type="paragraph" w:styleId="Lijstvoortzetting5">
    <w:name w:val="List Continue 5"/>
    <w:basedOn w:val="Standaard"/>
    <w:uiPriority w:val="99"/>
    <w:semiHidden/>
    <w:unhideWhenUsed/>
    <w:rsid w:val="00643C5A"/>
    <w:pPr>
      <w:spacing w:after="120"/>
      <w:ind w:left="1800"/>
      <w:contextualSpacing/>
    </w:pPr>
  </w:style>
  <w:style w:type="paragraph" w:styleId="Lijstalinea">
    <w:name w:val="List Paragraph"/>
    <w:basedOn w:val="Standaard"/>
    <w:uiPriority w:val="34"/>
    <w:unhideWhenUsed/>
    <w:qFormat/>
    <w:rsid w:val="00643C5A"/>
    <w:pPr>
      <w:ind w:left="720"/>
      <w:contextualSpacing/>
    </w:pPr>
  </w:style>
  <w:style w:type="paragraph" w:styleId="Lijstnummering">
    <w:name w:val="List Number"/>
    <w:basedOn w:val="Standaard"/>
    <w:uiPriority w:val="99"/>
    <w:semiHidden/>
    <w:unhideWhenUsed/>
    <w:rsid w:val="00643C5A"/>
    <w:pPr>
      <w:numPr>
        <w:numId w:val="13"/>
      </w:numPr>
      <w:contextualSpacing/>
    </w:pPr>
  </w:style>
  <w:style w:type="paragraph" w:styleId="Lijstnummering2">
    <w:name w:val="List Number 2"/>
    <w:basedOn w:val="Standaard"/>
    <w:uiPriority w:val="99"/>
    <w:semiHidden/>
    <w:unhideWhenUsed/>
    <w:rsid w:val="00643C5A"/>
    <w:pPr>
      <w:numPr>
        <w:numId w:val="14"/>
      </w:numPr>
      <w:contextualSpacing/>
    </w:pPr>
  </w:style>
  <w:style w:type="paragraph" w:styleId="Lijstnummering3">
    <w:name w:val="List Number 3"/>
    <w:basedOn w:val="Standaard"/>
    <w:uiPriority w:val="99"/>
    <w:semiHidden/>
    <w:unhideWhenUsed/>
    <w:rsid w:val="00643C5A"/>
    <w:pPr>
      <w:numPr>
        <w:numId w:val="15"/>
      </w:numPr>
      <w:contextualSpacing/>
    </w:pPr>
  </w:style>
  <w:style w:type="paragraph" w:styleId="Lijstnummering4">
    <w:name w:val="List Number 4"/>
    <w:basedOn w:val="Standaard"/>
    <w:uiPriority w:val="99"/>
    <w:semiHidden/>
    <w:unhideWhenUsed/>
    <w:rsid w:val="00643C5A"/>
    <w:pPr>
      <w:numPr>
        <w:numId w:val="16"/>
      </w:numPr>
      <w:contextualSpacing/>
    </w:pPr>
  </w:style>
  <w:style w:type="paragraph" w:styleId="Lijstnummering5">
    <w:name w:val="List Number 5"/>
    <w:basedOn w:val="Standaard"/>
    <w:uiPriority w:val="99"/>
    <w:semiHidden/>
    <w:unhideWhenUsed/>
    <w:rsid w:val="00643C5A"/>
    <w:pPr>
      <w:numPr>
        <w:numId w:val="17"/>
      </w:numPr>
      <w:contextualSpacing/>
    </w:pPr>
  </w:style>
  <w:style w:type="paragraph" w:styleId="Lijstopsomteken">
    <w:name w:val="List Bullet"/>
    <w:basedOn w:val="Standaard"/>
    <w:uiPriority w:val="99"/>
    <w:semiHidden/>
    <w:unhideWhenUsed/>
    <w:rsid w:val="00643C5A"/>
    <w:pPr>
      <w:numPr>
        <w:numId w:val="8"/>
      </w:numPr>
      <w:contextualSpacing/>
    </w:pPr>
  </w:style>
  <w:style w:type="paragraph" w:styleId="Lijstopsomteken2">
    <w:name w:val="List Bullet 2"/>
    <w:basedOn w:val="Standaard"/>
    <w:uiPriority w:val="99"/>
    <w:semiHidden/>
    <w:unhideWhenUsed/>
    <w:rsid w:val="00643C5A"/>
    <w:pPr>
      <w:numPr>
        <w:numId w:val="9"/>
      </w:numPr>
      <w:contextualSpacing/>
    </w:pPr>
  </w:style>
  <w:style w:type="paragraph" w:styleId="Lijstopsomteken3">
    <w:name w:val="List Bullet 3"/>
    <w:basedOn w:val="Standaard"/>
    <w:uiPriority w:val="99"/>
    <w:semiHidden/>
    <w:unhideWhenUsed/>
    <w:rsid w:val="00643C5A"/>
    <w:pPr>
      <w:numPr>
        <w:numId w:val="10"/>
      </w:numPr>
      <w:contextualSpacing/>
    </w:pPr>
  </w:style>
  <w:style w:type="paragraph" w:styleId="Lijstopsomteken4">
    <w:name w:val="List Bullet 4"/>
    <w:basedOn w:val="Standaard"/>
    <w:uiPriority w:val="99"/>
    <w:semiHidden/>
    <w:unhideWhenUsed/>
    <w:rsid w:val="00643C5A"/>
    <w:pPr>
      <w:numPr>
        <w:numId w:val="11"/>
      </w:numPr>
      <w:contextualSpacing/>
    </w:pPr>
  </w:style>
  <w:style w:type="paragraph" w:styleId="Lijstopsomteken5">
    <w:name w:val="List Bullet 5"/>
    <w:basedOn w:val="Standaard"/>
    <w:uiPriority w:val="99"/>
    <w:semiHidden/>
    <w:unhideWhenUsed/>
    <w:rsid w:val="00643C5A"/>
    <w:pPr>
      <w:numPr>
        <w:numId w:val="12"/>
      </w:numPr>
      <w:contextualSpacing/>
    </w:pPr>
  </w:style>
  <w:style w:type="table" w:styleId="Klassieketabel1">
    <w:name w:val="Table Classic 1"/>
    <w:basedOn w:val="Standaardtabel"/>
    <w:uiPriority w:val="99"/>
    <w:semiHidden/>
    <w:unhideWhenUsed/>
    <w:rsid w:val="00643C5A"/>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Klassieketabel2">
    <w:name w:val="Table Classic 2"/>
    <w:basedOn w:val="Standaardtabel"/>
    <w:uiPriority w:val="99"/>
    <w:semiHidden/>
    <w:unhideWhenUsed/>
    <w:rsid w:val="00643C5A"/>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Klassieketabel3">
    <w:name w:val="Table Classic 3"/>
    <w:basedOn w:val="Standaardtabel"/>
    <w:uiPriority w:val="99"/>
    <w:semiHidden/>
    <w:unhideWhenUsed/>
    <w:rsid w:val="00643C5A"/>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Klassieketabel4">
    <w:name w:val="Table Classic 4"/>
    <w:basedOn w:val="Standaardtabel"/>
    <w:uiPriority w:val="99"/>
    <w:semiHidden/>
    <w:unhideWhenUsed/>
    <w:rsid w:val="00643C5A"/>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paragraph" w:styleId="Lijstmetafbeeldingen">
    <w:name w:val="table of figures"/>
    <w:basedOn w:val="Standaard"/>
    <w:next w:val="Standaard"/>
    <w:uiPriority w:val="99"/>
    <w:semiHidden/>
    <w:unhideWhenUsed/>
    <w:rsid w:val="00643C5A"/>
  </w:style>
  <w:style w:type="character" w:styleId="Eindnootmarkering">
    <w:name w:val="endnote reference"/>
    <w:basedOn w:val="Standaardalinea-lettertype"/>
    <w:uiPriority w:val="99"/>
    <w:semiHidden/>
    <w:unhideWhenUsed/>
    <w:rsid w:val="00643C5A"/>
    <w:rPr>
      <w:rFonts w:ascii="Calibri" w:hAnsi="Calibri" w:cs="Calibri"/>
      <w:vertAlign w:val="superscript"/>
    </w:rPr>
  </w:style>
  <w:style w:type="paragraph" w:styleId="Bronvermelding">
    <w:name w:val="table of authorities"/>
    <w:basedOn w:val="Standaard"/>
    <w:next w:val="Standaard"/>
    <w:uiPriority w:val="99"/>
    <w:semiHidden/>
    <w:unhideWhenUsed/>
    <w:rsid w:val="00643C5A"/>
    <w:pPr>
      <w:ind w:left="220" w:hanging="220"/>
    </w:pPr>
  </w:style>
  <w:style w:type="paragraph" w:styleId="Kopbronvermelding">
    <w:name w:val="toa heading"/>
    <w:basedOn w:val="Standaard"/>
    <w:next w:val="Standaard"/>
    <w:uiPriority w:val="99"/>
    <w:semiHidden/>
    <w:unhideWhenUsed/>
    <w:rsid w:val="00643C5A"/>
    <w:pPr>
      <w:spacing w:before="120"/>
    </w:pPr>
    <w:rPr>
      <w:rFonts w:ascii="Calibri Light" w:eastAsiaTheme="majorEastAsia" w:hAnsi="Calibri Light" w:cs="Calibri Light"/>
      <w:b/>
      <w:bCs/>
      <w:sz w:val="24"/>
      <w:szCs w:val="24"/>
    </w:rPr>
  </w:style>
  <w:style w:type="table" w:styleId="Kleurrijkelijst">
    <w:name w:val="Colorful List"/>
    <w:basedOn w:val="Standaardtabel"/>
    <w:uiPriority w:val="72"/>
    <w:semiHidden/>
    <w:unhideWhenUsed/>
    <w:rsid w:val="00643C5A"/>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D31BC" w:themeFill="accent2" w:themeFillShade="CC"/>
      </w:tcPr>
    </w:tblStylePr>
    <w:tblStylePr w:type="lastRow">
      <w:rPr>
        <w:b/>
        <w:bCs/>
        <w:color w:val="7D31B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Kleurrijkelijst-accent1">
    <w:name w:val="Colorful List Accent 1"/>
    <w:basedOn w:val="Standaardtabel"/>
    <w:uiPriority w:val="72"/>
    <w:semiHidden/>
    <w:unhideWhenUsed/>
    <w:rsid w:val="00643C5A"/>
    <w:rPr>
      <w:color w:val="000000" w:themeColor="text1"/>
    </w:rPr>
    <w:tblPr>
      <w:tblStyleRowBandSize w:val="1"/>
      <w:tblStyleColBandSize w:val="1"/>
    </w:tblPr>
    <w:tcPr>
      <w:shd w:val="clear" w:color="auto" w:fill="F8E5F7" w:themeFill="accent1" w:themeFillTint="19"/>
    </w:tcPr>
    <w:tblStylePr w:type="firstRow">
      <w:rPr>
        <w:b/>
        <w:bCs/>
        <w:color w:val="FFFFFF" w:themeColor="background1"/>
      </w:rPr>
      <w:tblPr/>
      <w:tcPr>
        <w:tcBorders>
          <w:bottom w:val="single" w:sz="12" w:space="0" w:color="FFFFFF" w:themeColor="background1"/>
        </w:tcBorders>
        <w:shd w:val="clear" w:color="auto" w:fill="7D31BC" w:themeFill="accent2" w:themeFillShade="CC"/>
      </w:tcPr>
    </w:tblStylePr>
    <w:tblStylePr w:type="lastRow">
      <w:rPr>
        <w:b/>
        <w:bCs/>
        <w:color w:val="7D31B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EBFEC" w:themeFill="accent1" w:themeFillTint="3F"/>
      </w:tcPr>
    </w:tblStylePr>
    <w:tblStylePr w:type="band1Horz">
      <w:tblPr/>
      <w:tcPr>
        <w:shd w:val="clear" w:color="auto" w:fill="F1CBF0" w:themeFill="accent1" w:themeFillTint="33"/>
      </w:tcPr>
    </w:tblStylePr>
  </w:style>
  <w:style w:type="table" w:styleId="Kleurrijkelijst-accent2">
    <w:name w:val="Colorful List Accent 2"/>
    <w:basedOn w:val="Standaardtabel"/>
    <w:uiPriority w:val="72"/>
    <w:semiHidden/>
    <w:unhideWhenUsed/>
    <w:rsid w:val="00643C5A"/>
    <w:rPr>
      <w:color w:val="000000" w:themeColor="text1"/>
    </w:rPr>
    <w:tblPr>
      <w:tblStyleRowBandSize w:val="1"/>
      <w:tblStyleColBandSize w:val="1"/>
    </w:tblPr>
    <w:tcPr>
      <w:shd w:val="clear" w:color="auto" w:fill="F5EEFA" w:themeFill="accent2" w:themeFillTint="19"/>
    </w:tcPr>
    <w:tblStylePr w:type="firstRow">
      <w:rPr>
        <w:b/>
        <w:bCs/>
        <w:color w:val="FFFFFF" w:themeColor="background1"/>
      </w:rPr>
      <w:tblPr/>
      <w:tcPr>
        <w:tcBorders>
          <w:bottom w:val="single" w:sz="12" w:space="0" w:color="FFFFFF" w:themeColor="background1"/>
        </w:tcBorders>
        <w:shd w:val="clear" w:color="auto" w:fill="7D31BC" w:themeFill="accent2" w:themeFillShade="CC"/>
      </w:tcPr>
    </w:tblStylePr>
    <w:tblStylePr w:type="lastRow">
      <w:rPr>
        <w:b/>
        <w:bCs/>
        <w:color w:val="7D31BC"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5F4" w:themeFill="accent2" w:themeFillTint="3F"/>
      </w:tcPr>
    </w:tblStylePr>
    <w:tblStylePr w:type="band1Horz">
      <w:tblPr/>
      <w:tcPr>
        <w:shd w:val="clear" w:color="auto" w:fill="EADDF6" w:themeFill="accent2" w:themeFillTint="33"/>
      </w:tcPr>
    </w:tblStylePr>
  </w:style>
  <w:style w:type="table" w:styleId="Kleurrijkelijst-accent3">
    <w:name w:val="Colorful List Accent 3"/>
    <w:basedOn w:val="Standaardtabel"/>
    <w:uiPriority w:val="72"/>
    <w:semiHidden/>
    <w:unhideWhenUsed/>
    <w:rsid w:val="00643C5A"/>
    <w:rPr>
      <w:color w:val="000000" w:themeColor="text1"/>
    </w:rPr>
    <w:tblPr>
      <w:tblStyleRowBandSize w:val="1"/>
      <w:tblStyleColBandSize w:val="1"/>
    </w:tblPr>
    <w:tcPr>
      <w:shd w:val="clear" w:color="auto" w:fill="F1EFFB" w:themeFill="accent3" w:themeFillTint="19"/>
    </w:tcPr>
    <w:tblStylePr w:type="firstRow">
      <w:rPr>
        <w:b/>
        <w:bCs/>
        <w:color w:val="FFFFFF" w:themeColor="background1"/>
      </w:rPr>
      <w:tblPr/>
      <w:tcPr>
        <w:tcBorders>
          <w:bottom w:val="single" w:sz="12" w:space="0" w:color="FFFFFF" w:themeColor="background1"/>
        </w:tcBorders>
        <w:shd w:val="clear" w:color="auto" w:fill="4B449A" w:themeFill="accent4" w:themeFillShade="CC"/>
      </w:tcPr>
    </w:tblStylePr>
    <w:tblStylePr w:type="lastRow">
      <w:rPr>
        <w:b/>
        <w:bCs/>
        <w:color w:val="4B449A"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D6F5" w:themeFill="accent3" w:themeFillTint="3F"/>
      </w:tcPr>
    </w:tblStylePr>
    <w:tblStylePr w:type="band1Horz">
      <w:tblPr/>
      <w:tcPr>
        <w:shd w:val="clear" w:color="auto" w:fill="E3DEF7" w:themeFill="accent3" w:themeFillTint="33"/>
      </w:tcPr>
    </w:tblStylePr>
  </w:style>
  <w:style w:type="table" w:styleId="Kleurrijkelijst-accent4">
    <w:name w:val="Colorful List Accent 4"/>
    <w:basedOn w:val="Standaardtabel"/>
    <w:uiPriority w:val="72"/>
    <w:semiHidden/>
    <w:unhideWhenUsed/>
    <w:rsid w:val="00643C5A"/>
    <w:rPr>
      <w:color w:val="000000" w:themeColor="text1"/>
    </w:rPr>
    <w:tblPr>
      <w:tblStyleRowBandSize w:val="1"/>
      <w:tblStyleColBandSize w:val="1"/>
    </w:tblPr>
    <w:tcPr>
      <w:shd w:val="clear" w:color="auto" w:fill="EFEFF8" w:themeFill="accent4" w:themeFillTint="19"/>
    </w:tcPr>
    <w:tblStylePr w:type="firstRow">
      <w:rPr>
        <w:b/>
        <w:bCs/>
        <w:color w:val="FFFFFF" w:themeColor="background1"/>
      </w:rPr>
      <w:tblPr/>
      <w:tcPr>
        <w:tcBorders>
          <w:bottom w:val="single" w:sz="12" w:space="0" w:color="FFFFFF" w:themeColor="background1"/>
        </w:tcBorders>
        <w:shd w:val="clear" w:color="auto" w:fill="4C2FC8" w:themeFill="accent3" w:themeFillShade="CC"/>
      </w:tcPr>
    </w:tblStylePr>
    <w:tblStylePr w:type="lastRow">
      <w:rPr>
        <w:b/>
        <w:bCs/>
        <w:color w:val="4C2FC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D7ED" w:themeFill="accent4" w:themeFillTint="3F"/>
      </w:tcPr>
    </w:tblStylePr>
    <w:tblStylePr w:type="band1Horz">
      <w:tblPr/>
      <w:tcPr>
        <w:shd w:val="clear" w:color="auto" w:fill="E0DEF0" w:themeFill="accent4" w:themeFillTint="33"/>
      </w:tcPr>
    </w:tblStylePr>
  </w:style>
  <w:style w:type="table" w:styleId="Kleurrijkelijst-accent5">
    <w:name w:val="Colorful List Accent 5"/>
    <w:basedOn w:val="Standaardtabel"/>
    <w:uiPriority w:val="72"/>
    <w:semiHidden/>
    <w:unhideWhenUsed/>
    <w:rsid w:val="00643C5A"/>
    <w:rPr>
      <w:color w:val="000000" w:themeColor="text1"/>
    </w:rPr>
    <w:tblPr>
      <w:tblStyleRowBandSize w:val="1"/>
      <w:tblStyleColBandSize w:val="1"/>
    </w:tblPr>
    <w:tcPr>
      <w:shd w:val="clear" w:color="auto" w:fill="E6F0FF" w:themeFill="accent5" w:themeFillTint="19"/>
    </w:tcPr>
    <w:tblStylePr w:type="firstRow">
      <w:rPr>
        <w:b/>
        <w:bCs/>
        <w:color w:val="FFFFFF" w:themeColor="background1"/>
      </w:rPr>
      <w:tblPr/>
      <w:tcPr>
        <w:tcBorders>
          <w:bottom w:val="single" w:sz="12" w:space="0" w:color="FFFFFF" w:themeColor="background1"/>
        </w:tcBorders>
        <w:shd w:val="clear" w:color="auto" w:fill="2C5DCA" w:themeFill="accent6" w:themeFillShade="CC"/>
      </w:tcPr>
    </w:tblStylePr>
    <w:tblStylePr w:type="lastRow">
      <w:rPr>
        <w:b/>
        <w:bCs/>
        <w:color w:val="2C5DC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D9FF" w:themeFill="accent5" w:themeFillTint="3F"/>
      </w:tcPr>
    </w:tblStylePr>
    <w:tblStylePr w:type="band1Horz">
      <w:tblPr/>
      <w:tcPr>
        <w:shd w:val="clear" w:color="auto" w:fill="CCE0FF" w:themeFill="accent5" w:themeFillTint="33"/>
      </w:tcPr>
    </w:tblStylePr>
  </w:style>
  <w:style w:type="table" w:styleId="Kleurrijkelijst-accent6">
    <w:name w:val="Colorful List Accent 6"/>
    <w:basedOn w:val="Standaardtabel"/>
    <w:uiPriority w:val="72"/>
    <w:rsid w:val="00643C5A"/>
    <w:rPr>
      <w:color w:val="000000" w:themeColor="text1"/>
    </w:rPr>
    <w:tblPr>
      <w:tblStyleRowBandSize w:val="1"/>
      <w:tblStyleColBandSize w:val="1"/>
    </w:tblPr>
    <w:tcPr>
      <w:shd w:val="clear" w:color="auto" w:fill="EEF2FB" w:themeFill="accent6" w:themeFillTint="19"/>
    </w:tcPr>
    <w:tblStylePr w:type="firstRow">
      <w:rPr>
        <w:b/>
        <w:bCs/>
        <w:color w:val="FFFFFF" w:themeColor="background1"/>
      </w:rPr>
      <w:tblPr/>
      <w:tcPr>
        <w:tcBorders>
          <w:bottom w:val="single" w:sz="12" w:space="0" w:color="FFFFFF" w:themeColor="background1"/>
        </w:tcBorders>
        <w:shd w:val="clear" w:color="auto" w:fill="0051CC" w:themeFill="accent5" w:themeFillShade="CC"/>
      </w:tcPr>
    </w:tblStylePr>
    <w:tblStylePr w:type="lastRow">
      <w:rPr>
        <w:b/>
        <w:bCs/>
        <w:color w:val="0051C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5DFF6" w:themeFill="accent6" w:themeFillTint="3F"/>
      </w:tcPr>
    </w:tblStylePr>
    <w:tblStylePr w:type="band1Horz">
      <w:tblPr/>
      <w:tcPr>
        <w:shd w:val="clear" w:color="auto" w:fill="DDE5F7" w:themeFill="accent6" w:themeFillTint="33"/>
      </w:tcPr>
    </w:tblStylePr>
  </w:style>
  <w:style w:type="table" w:styleId="Kleurrijketabel1">
    <w:name w:val="Table Colorful 1"/>
    <w:basedOn w:val="Standaardtabel"/>
    <w:uiPriority w:val="99"/>
    <w:semiHidden/>
    <w:unhideWhenUsed/>
    <w:rsid w:val="00643C5A"/>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Kleurrijketabel2">
    <w:name w:val="Table Colorful 2"/>
    <w:basedOn w:val="Standaardtabel"/>
    <w:uiPriority w:val="99"/>
    <w:semiHidden/>
    <w:unhideWhenUsed/>
    <w:rsid w:val="00643C5A"/>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Kleurrijketabel3">
    <w:name w:val="Table Colorful 3"/>
    <w:basedOn w:val="Standaardtabel"/>
    <w:uiPriority w:val="99"/>
    <w:semiHidden/>
    <w:unhideWhenUsed/>
    <w:rsid w:val="00643C5A"/>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Kleurrijkearcering">
    <w:name w:val="Colorful Shading"/>
    <w:basedOn w:val="Standaardtabel"/>
    <w:uiPriority w:val="71"/>
    <w:semiHidden/>
    <w:unhideWhenUsed/>
    <w:rsid w:val="00643C5A"/>
    <w:rPr>
      <w:color w:val="000000" w:themeColor="text1"/>
    </w:rPr>
    <w:tblPr>
      <w:tblStyleRowBandSize w:val="1"/>
      <w:tblStyleColBandSize w:val="1"/>
      <w:tblBorders>
        <w:top w:val="single" w:sz="24" w:space="0" w:color="9B57D3"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57D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Kleurrijkearcering-accent1">
    <w:name w:val="Colorful Shading Accent 1"/>
    <w:basedOn w:val="Standaardtabel"/>
    <w:uiPriority w:val="71"/>
    <w:semiHidden/>
    <w:unhideWhenUsed/>
    <w:rsid w:val="00643C5A"/>
    <w:rPr>
      <w:color w:val="000000" w:themeColor="text1"/>
    </w:rPr>
    <w:tblPr>
      <w:tblStyleRowBandSize w:val="1"/>
      <w:tblStyleColBandSize w:val="1"/>
      <w:tblBorders>
        <w:top w:val="single" w:sz="24" w:space="0" w:color="9B57D3" w:themeColor="accent2"/>
        <w:left w:val="single" w:sz="4" w:space="0" w:color="92278F" w:themeColor="accent1"/>
        <w:bottom w:val="single" w:sz="4" w:space="0" w:color="92278F" w:themeColor="accent1"/>
        <w:right w:val="single" w:sz="4" w:space="0" w:color="92278F" w:themeColor="accent1"/>
        <w:insideH w:val="single" w:sz="4" w:space="0" w:color="FFFFFF" w:themeColor="background1"/>
        <w:insideV w:val="single" w:sz="4" w:space="0" w:color="FFFFFF" w:themeColor="background1"/>
      </w:tblBorders>
    </w:tblPr>
    <w:tcPr>
      <w:shd w:val="clear" w:color="auto" w:fill="F8E5F7" w:themeFill="accent1" w:themeFillTint="19"/>
    </w:tcPr>
    <w:tblStylePr w:type="firstRow">
      <w:rPr>
        <w:b/>
        <w:bCs/>
      </w:rPr>
      <w:tblPr/>
      <w:tcPr>
        <w:tcBorders>
          <w:top w:val="nil"/>
          <w:left w:val="nil"/>
          <w:bottom w:val="single" w:sz="24" w:space="0" w:color="9B57D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1755" w:themeFill="accent1" w:themeFillShade="99"/>
      </w:tcPr>
    </w:tblStylePr>
    <w:tblStylePr w:type="firstCol">
      <w:rPr>
        <w:color w:val="FFFFFF" w:themeColor="background1"/>
      </w:rPr>
      <w:tblPr/>
      <w:tcPr>
        <w:tcBorders>
          <w:top w:val="nil"/>
          <w:left w:val="nil"/>
          <w:bottom w:val="nil"/>
          <w:right w:val="nil"/>
          <w:insideH w:val="single" w:sz="4" w:space="0" w:color="571755" w:themeColor="accent1" w:themeShade="99"/>
          <w:insideV w:val="nil"/>
        </w:tcBorders>
        <w:shd w:val="clear" w:color="auto" w:fill="571755"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571755" w:themeFill="accent1" w:themeFillShade="99"/>
      </w:tcPr>
    </w:tblStylePr>
    <w:tblStylePr w:type="band1Vert">
      <w:tblPr/>
      <w:tcPr>
        <w:shd w:val="clear" w:color="auto" w:fill="E398E1" w:themeFill="accent1" w:themeFillTint="66"/>
      </w:tcPr>
    </w:tblStylePr>
    <w:tblStylePr w:type="band1Horz">
      <w:tblPr/>
      <w:tcPr>
        <w:shd w:val="clear" w:color="auto" w:fill="DC7FD9" w:themeFill="accent1" w:themeFillTint="7F"/>
      </w:tcPr>
    </w:tblStylePr>
    <w:tblStylePr w:type="neCell">
      <w:rPr>
        <w:color w:val="000000" w:themeColor="text1"/>
      </w:rPr>
    </w:tblStylePr>
    <w:tblStylePr w:type="nwCell">
      <w:rPr>
        <w:color w:val="000000" w:themeColor="text1"/>
      </w:rPr>
    </w:tblStylePr>
  </w:style>
  <w:style w:type="table" w:styleId="Kleurrijkearcering-accent2">
    <w:name w:val="Colorful Shading Accent 2"/>
    <w:basedOn w:val="Standaardtabel"/>
    <w:uiPriority w:val="71"/>
    <w:semiHidden/>
    <w:unhideWhenUsed/>
    <w:rsid w:val="00643C5A"/>
    <w:rPr>
      <w:color w:val="000000" w:themeColor="text1"/>
    </w:rPr>
    <w:tblPr>
      <w:tblStyleRowBandSize w:val="1"/>
      <w:tblStyleColBandSize w:val="1"/>
      <w:tblBorders>
        <w:top w:val="single" w:sz="24" w:space="0" w:color="9B57D3" w:themeColor="accent2"/>
        <w:left w:val="single" w:sz="4" w:space="0" w:color="9B57D3" w:themeColor="accent2"/>
        <w:bottom w:val="single" w:sz="4" w:space="0" w:color="9B57D3" w:themeColor="accent2"/>
        <w:right w:val="single" w:sz="4" w:space="0" w:color="9B57D3" w:themeColor="accent2"/>
        <w:insideH w:val="single" w:sz="4" w:space="0" w:color="FFFFFF" w:themeColor="background1"/>
        <w:insideV w:val="single" w:sz="4" w:space="0" w:color="FFFFFF" w:themeColor="background1"/>
      </w:tblBorders>
    </w:tblPr>
    <w:tcPr>
      <w:shd w:val="clear" w:color="auto" w:fill="F5EEFA" w:themeFill="accent2" w:themeFillTint="19"/>
    </w:tcPr>
    <w:tblStylePr w:type="firstRow">
      <w:rPr>
        <w:b/>
        <w:bCs/>
      </w:rPr>
      <w:tblPr/>
      <w:tcPr>
        <w:tcBorders>
          <w:top w:val="nil"/>
          <w:left w:val="nil"/>
          <w:bottom w:val="single" w:sz="24" w:space="0" w:color="9B57D3"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258D" w:themeFill="accent2" w:themeFillShade="99"/>
      </w:tcPr>
    </w:tblStylePr>
    <w:tblStylePr w:type="firstCol">
      <w:rPr>
        <w:color w:val="FFFFFF" w:themeColor="background1"/>
      </w:rPr>
      <w:tblPr/>
      <w:tcPr>
        <w:tcBorders>
          <w:top w:val="nil"/>
          <w:left w:val="nil"/>
          <w:bottom w:val="nil"/>
          <w:right w:val="nil"/>
          <w:insideH w:val="single" w:sz="4" w:space="0" w:color="5E258D" w:themeColor="accent2" w:themeShade="99"/>
          <w:insideV w:val="nil"/>
        </w:tcBorders>
        <w:shd w:val="clear" w:color="auto" w:fill="5E258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E258D" w:themeFill="accent2" w:themeFillShade="99"/>
      </w:tcPr>
    </w:tblStylePr>
    <w:tblStylePr w:type="band1Vert">
      <w:tblPr/>
      <w:tcPr>
        <w:shd w:val="clear" w:color="auto" w:fill="D6BBED" w:themeFill="accent2" w:themeFillTint="66"/>
      </w:tcPr>
    </w:tblStylePr>
    <w:tblStylePr w:type="band1Horz">
      <w:tblPr/>
      <w:tcPr>
        <w:shd w:val="clear" w:color="auto" w:fill="CCABE9" w:themeFill="accent2" w:themeFillTint="7F"/>
      </w:tcPr>
    </w:tblStylePr>
    <w:tblStylePr w:type="neCell">
      <w:rPr>
        <w:color w:val="000000" w:themeColor="text1"/>
      </w:rPr>
    </w:tblStylePr>
    <w:tblStylePr w:type="nwCell">
      <w:rPr>
        <w:color w:val="000000" w:themeColor="text1"/>
      </w:rPr>
    </w:tblStylePr>
  </w:style>
  <w:style w:type="table" w:styleId="Kleurrijkearcering-accent3">
    <w:name w:val="Colorful Shading Accent 3"/>
    <w:basedOn w:val="Standaardtabel"/>
    <w:uiPriority w:val="71"/>
    <w:semiHidden/>
    <w:unhideWhenUsed/>
    <w:rsid w:val="00643C5A"/>
    <w:rPr>
      <w:color w:val="000000" w:themeColor="text1"/>
    </w:rPr>
    <w:tblPr>
      <w:tblStyleRowBandSize w:val="1"/>
      <w:tblStyleColBandSize w:val="1"/>
      <w:tblBorders>
        <w:top w:val="single" w:sz="24" w:space="0" w:color="665EB8" w:themeColor="accent4"/>
        <w:left w:val="single" w:sz="4" w:space="0" w:color="755DD9" w:themeColor="accent3"/>
        <w:bottom w:val="single" w:sz="4" w:space="0" w:color="755DD9" w:themeColor="accent3"/>
        <w:right w:val="single" w:sz="4" w:space="0" w:color="755DD9" w:themeColor="accent3"/>
        <w:insideH w:val="single" w:sz="4" w:space="0" w:color="FFFFFF" w:themeColor="background1"/>
        <w:insideV w:val="single" w:sz="4" w:space="0" w:color="FFFFFF" w:themeColor="background1"/>
      </w:tblBorders>
    </w:tblPr>
    <w:tcPr>
      <w:shd w:val="clear" w:color="auto" w:fill="F1EFFB" w:themeFill="accent3" w:themeFillTint="19"/>
    </w:tcPr>
    <w:tblStylePr w:type="firstRow">
      <w:rPr>
        <w:b/>
        <w:bCs/>
      </w:rPr>
      <w:tblPr/>
      <w:tcPr>
        <w:tcBorders>
          <w:top w:val="nil"/>
          <w:left w:val="nil"/>
          <w:bottom w:val="single" w:sz="24" w:space="0" w:color="665EB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92396" w:themeFill="accent3" w:themeFillShade="99"/>
      </w:tcPr>
    </w:tblStylePr>
    <w:tblStylePr w:type="firstCol">
      <w:rPr>
        <w:color w:val="FFFFFF" w:themeColor="background1"/>
      </w:rPr>
      <w:tblPr/>
      <w:tcPr>
        <w:tcBorders>
          <w:top w:val="nil"/>
          <w:left w:val="nil"/>
          <w:bottom w:val="nil"/>
          <w:right w:val="nil"/>
          <w:insideH w:val="single" w:sz="4" w:space="0" w:color="392396" w:themeColor="accent3" w:themeShade="99"/>
          <w:insideV w:val="nil"/>
        </w:tcBorders>
        <w:shd w:val="clear" w:color="auto" w:fill="392396"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92396" w:themeFill="accent3" w:themeFillShade="99"/>
      </w:tcPr>
    </w:tblStylePr>
    <w:tblStylePr w:type="band1Vert">
      <w:tblPr/>
      <w:tcPr>
        <w:shd w:val="clear" w:color="auto" w:fill="C7BEEF" w:themeFill="accent3" w:themeFillTint="66"/>
      </w:tcPr>
    </w:tblStylePr>
    <w:tblStylePr w:type="band1Horz">
      <w:tblPr/>
      <w:tcPr>
        <w:shd w:val="clear" w:color="auto" w:fill="BAAEEC" w:themeFill="accent3" w:themeFillTint="7F"/>
      </w:tcPr>
    </w:tblStylePr>
  </w:style>
  <w:style w:type="table" w:styleId="Kleurrijkearcering-accent4">
    <w:name w:val="Colorful Shading Accent 4"/>
    <w:basedOn w:val="Standaardtabel"/>
    <w:uiPriority w:val="71"/>
    <w:semiHidden/>
    <w:unhideWhenUsed/>
    <w:rsid w:val="00643C5A"/>
    <w:rPr>
      <w:color w:val="000000" w:themeColor="text1"/>
    </w:rPr>
    <w:tblPr>
      <w:tblStyleRowBandSize w:val="1"/>
      <w:tblStyleColBandSize w:val="1"/>
      <w:tblBorders>
        <w:top w:val="single" w:sz="24" w:space="0" w:color="755DD9" w:themeColor="accent3"/>
        <w:left w:val="single" w:sz="4" w:space="0" w:color="665EB8" w:themeColor="accent4"/>
        <w:bottom w:val="single" w:sz="4" w:space="0" w:color="665EB8" w:themeColor="accent4"/>
        <w:right w:val="single" w:sz="4" w:space="0" w:color="665EB8" w:themeColor="accent4"/>
        <w:insideH w:val="single" w:sz="4" w:space="0" w:color="FFFFFF" w:themeColor="background1"/>
        <w:insideV w:val="single" w:sz="4" w:space="0" w:color="FFFFFF" w:themeColor="background1"/>
      </w:tblBorders>
    </w:tblPr>
    <w:tcPr>
      <w:shd w:val="clear" w:color="auto" w:fill="EFEFF8" w:themeFill="accent4" w:themeFillTint="19"/>
    </w:tcPr>
    <w:tblStylePr w:type="firstRow">
      <w:rPr>
        <w:b/>
        <w:bCs/>
      </w:rPr>
      <w:tblPr/>
      <w:tcPr>
        <w:tcBorders>
          <w:top w:val="nil"/>
          <w:left w:val="nil"/>
          <w:bottom w:val="single" w:sz="24" w:space="0" w:color="755DD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83373" w:themeFill="accent4" w:themeFillShade="99"/>
      </w:tcPr>
    </w:tblStylePr>
    <w:tblStylePr w:type="firstCol">
      <w:rPr>
        <w:color w:val="FFFFFF" w:themeColor="background1"/>
      </w:rPr>
      <w:tblPr/>
      <w:tcPr>
        <w:tcBorders>
          <w:top w:val="nil"/>
          <w:left w:val="nil"/>
          <w:bottom w:val="nil"/>
          <w:right w:val="nil"/>
          <w:insideH w:val="single" w:sz="4" w:space="0" w:color="383373" w:themeColor="accent4" w:themeShade="99"/>
          <w:insideV w:val="nil"/>
        </w:tcBorders>
        <w:shd w:val="clear" w:color="auto" w:fill="38337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83373" w:themeFill="accent4" w:themeFillShade="99"/>
      </w:tcPr>
    </w:tblStylePr>
    <w:tblStylePr w:type="band1Vert">
      <w:tblPr/>
      <w:tcPr>
        <w:shd w:val="clear" w:color="auto" w:fill="C1BEE2" w:themeFill="accent4" w:themeFillTint="66"/>
      </w:tcPr>
    </w:tblStylePr>
    <w:tblStylePr w:type="band1Horz">
      <w:tblPr/>
      <w:tcPr>
        <w:shd w:val="clear" w:color="auto" w:fill="B2AEDB" w:themeFill="accent4" w:themeFillTint="7F"/>
      </w:tcPr>
    </w:tblStylePr>
    <w:tblStylePr w:type="neCell">
      <w:rPr>
        <w:color w:val="000000" w:themeColor="text1"/>
      </w:rPr>
    </w:tblStylePr>
    <w:tblStylePr w:type="nwCell">
      <w:rPr>
        <w:color w:val="000000" w:themeColor="text1"/>
      </w:rPr>
    </w:tblStylePr>
  </w:style>
  <w:style w:type="table" w:styleId="Kleurrijkearcering-accent5">
    <w:name w:val="Colorful Shading Accent 5"/>
    <w:basedOn w:val="Standaardtabel"/>
    <w:uiPriority w:val="71"/>
    <w:semiHidden/>
    <w:unhideWhenUsed/>
    <w:rsid w:val="00643C5A"/>
    <w:rPr>
      <w:color w:val="000000" w:themeColor="text1"/>
    </w:rPr>
    <w:tblPr>
      <w:tblStyleRowBandSize w:val="1"/>
      <w:tblStyleColBandSize w:val="1"/>
      <w:tblBorders>
        <w:top w:val="single" w:sz="24" w:space="0" w:color="5982DB" w:themeColor="accent6"/>
        <w:left w:val="single" w:sz="4" w:space="0" w:color="0066FF" w:themeColor="accent5"/>
        <w:bottom w:val="single" w:sz="4" w:space="0" w:color="0066FF" w:themeColor="accent5"/>
        <w:right w:val="single" w:sz="4" w:space="0" w:color="0066FF" w:themeColor="accent5"/>
        <w:insideH w:val="single" w:sz="4" w:space="0" w:color="FFFFFF" w:themeColor="background1"/>
        <w:insideV w:val="single" w:sz="4" w:space="0" w:color="FFFFFF" w:themeColor="background1"/>
      </w:tblBorders>
    </w:tblPr>
    <w:tcPr>
      <w:shd w:val="clear" w:color="auto" w:fill="E6F0FF" w:themeFill="accent5" w:themeFillTint="19"/>
    </w:tcPr>
    <w:tblStylePr w:type="firstRow">
      <w:rPr>
        <w:b/>
        <w:bCs/>
      </w:rPr>
      <w:tblPr/>
      <w:tcPr>
        <w:tcBorders>
          <w:top w:val="nil"/>
          <w:left w:val="nil"/>
          <w:bottom w:val="single" w:sz="24" w:space="0" w:color="5982DB"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D99" w:themeFill="accent5" w:themeFillShade="99"/>
      </w:tcPr>
    </w:tblStylePr>
    <w:tblStylePr w:type="firstCol">
      <w:rPr>
        <w:color w:val="FFFFFF" w:themeColor="background1"/>
      </w:rPr>
      <w:tblPr/>
      <w:tcPr>
        <w:tcBorders>
          <w:top w:val="nil"/>
          <w:left w:val="nil"/>
          <w:bottom w:val="nil"/>
          <w:right w:val="nil"/>
          <w:insideH w:val="single" w:sz="4" w:space="0" w:color="003D99" w:themeColor="accent5" w:themeShade="99"/>
          <w:insideV w:val="nil"/>
        </w:tcBorders>
        <w:shd w:val="clear" w:color="auto" w:fill="003D9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003D99" w:themeFill="accent5" w:themeFillShade="99"/>
      </w:tcPr>
    </w:tblStylePr>
    <w:tblStylePr w:type="band1Vert">
      <w:tblPr/>
      <w:tcPr>
        <w:shd w:val="clear" w:color="auto" w:fill="99C1FF" w:themeFill="accent5" w:themeFillTint="66"/>
      </w:tcPr>
    </w:tblStylePr>
    <w:tblStylePr w:type="band1Horz">
      <w:tblPr/>
      <w:tcPr>
        <w:shd w:val="clear" w:color="auto" w:fill="80B2FF" w:themeFill="accent5" w:themeFillTint="7F"/>
      </w:tcPr>
    </w:tblStylePr>
    <w:tblStylePr w:type="neCell">
      <w:rPr>
        <w:color w:val="000000" w:themeColor="text1"/>
      </w:rPr>
    </w:tblStylePr>
    <w:tblStylePr w:type="nwCell">
      <w:rPr>
        <w:color w:val="000000" w:themeColor="text1"/>
      </w:rPr>
    </w:tblStylePr>
  </w:style>
  <w:style w:type="table" w:styleId="Kleurrijkearcering-accent6">
    <w:name w:val="Colorful Shading Accent 6"/>
    <w:basedOn w:val="Standaardtabel"/>
    <w:uiPriority w:val="71"/>
    <w:rsid w:val="00643C5A"/>
    <w:rPr>
      <w:color w:val="000000" w:themeColor="text1"/>
    </w:rPr>
    <w:tblPr>
      <w:tblStyleRowBandSize w:val="1"/>
      <w:tblStyleColBandSize w:val="1"/>
      <w:tblBorders>
        <w:top w:val="single" w:sz="24" w:space="0" w:color="0066FF" w:themeColor="accent5"/>
        <w:left w:val="single" w:sz="4" w:space="0" w:color="5982DB" w:themeColor="accent6"/>
        <w:bottom w:val="single" w:sz="4" w:space="0" w:color="5982DB" w:themeColor="accent6"/>
        <w:right w:val="single" w:sz="4" w:space="0" w:color="5982DB" w:themeColor="accent6"/>
        <w:insideH w:val="single" w:sz="4" w:space="0" w:color="FFFFFF" w:themeColor="background1"/>
        <w:insideV w:val="single" w:sz="4" w:space="0" w:color="FFFFFF" w:themeColor="background1"/>
      </w:tblBorders>
    </w:tblPr>
    <w:tcPr>
      <w:shd w:val="clear" w:color="auto" w:fill="EEF2FB" w:themeFill="accent6" w:themeFillTint="19"/>
    </w:tcPr>
    <w:tblStylePr w:type="firstRow">
      <w:rPr>
        <w:b/>
        <w:bCs/>
      </w:rPr>
      <w:tblPr/>
      <w:tcPr>
        <w:tcBorders>
          <w:top w:val="nil"/>
          <w:left w:val="nil"/>
          <w:bottom w:val="single" w:sz="24" w:space="0" w:color="0066F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14697" w:themeFill="accent6" w:themeFillShade="99"/>
      </w:tcPr>
    </w:tblStylePr>
    <w:tblStylePr w:type="firstCol">
      <w:rPr>
        <w:color w:val="FFFFFF" w:themeColor="background1"/>
      </w:rPr>
      <w:tblPr/>
      <w:tcPr>
        <w:tcBorders>
          <w:top w:val="nil"/>
          <w:left w:val="nil"/>
          <w:bottom w:val="nil"/>
          <w:right w:val="nil"/>
          <w:insideH w:val="single" w:sz="4" w:space="0" w:color="214697" w:themeColor="accent6" w:themeShade="99"/>
          <w:insideV w:val="nil"/>
        </w:tcBorders>
        <w:shd w:val="clear" w:color="auto" w:fill="21469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214697" w:themeFill="accent6" w:themeFillShade="99"/>
      </w:tcPr>
    </w:tblStylePr>
    <w:tblStylePr w:type="band1Vert">
      <w:tblPr/>
      <w:tcPr>
        <w:shd w:val="clear" w:color="auto" w:fill="BCCCF0" w:themeFill="accent6" w:themeFillTint="66"/>
      </w:tcPr>
    </w:tblStylePr>
    <w:tblStylePr w:type="band1Horz">
      <w:tblPr/>
      <w:tcPr>
        <w:shd w:val="clear" w:color="auto" w:fill="ACC0ED" w:themeFill="accent6" w:themeFillTint="7F"/>
      </w:tcPr>
    </w:tblStylePr>
    <w:tblStylePr w:type="neCell">
      <w:rPr>
        <w:color w:val="000000" w:themeColor="text1"/>
      </w:rPr>
    </w:tblStylePr>
    <w:tblStylePr w:type="nwCell">
      <w:rPr>
        <w:color w:val="000000" w:themeColor="text1"/>
      </w:rPr>
    </w:tblStylePr>
  </w:style>
  <w:style w:type="table" w:styleId="Kleurrijkraster">
    <w:name w:val="Colorful Grid"/>
    <w:basedOn w:val="Standaardtabel"/>
    <w:uiPriority w:val="73"/>
    <w:semiHidden/>
    <w:unhideWhenUsed/>
    <w:rsid w:val="00643C5A"/>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Kleurrijkraster-accent1">
    <w:name w:val="Colorful Grid Accent 1"/>
    <w:basedOn w:val="Standaardtabel"/>
    <w:uiPriority w:val="73"/>
    <w:semiHidden/>
    <w:unhideWhenUsed/>
    <w:rsid w:val="00643C5A"/>
    <w:rPr>
      <w:color w:val="000000" w:themeColor="text1"/>
    </w:rPr>
    <w:tblPr>
      <w:tblStyleRowBandSize w:val="1"/>
      <w:tblStyleColBandSize w:val="1"/>
      <w:tblBorders>
        <w:insideH w:val="single" w:sz="4" w:space="0" w:color="FFFFFF" w:themeColor="background1"/>
      </w:tblBorders>
    </w:tblPr>
    <w:tcPr>
      <w:shd w:val="clear" w:color="auto" w:fill="F1CBF0" w:themeFill="accent1" w:themeFillTint="33"/>
    </w:tcPr>
    <w:tblStylePr w:type="firstRow">
      <w:rPr>
        <w:b/>
        <w:bCs/>
      </w:rPr>
      <w:tblPr/>
      <w:tcPr>
        <w:shd w:val="clear" w:color="auto" w:fill="E398E1" w:themeFill="accent1" w:themeFillTint="66"/>
      </w:tcPr>
    </w:tblStylePr>
    <w:tblStylePr w:type="lastRow">
      <w:rPr>
        <w:b/>
        <w:bCs/>
        <w:color w:val="000000" w:themeColor="text1"/>
      </w:rPr>
      <w:tblPr/>
      <w:tcPr>
        <w:shd w:val="clear" w:color="auto" w:fill="E398E1" w:themeFill="accent1" w:themeFillTint="66"/>
      </w:tcPr>
    </w:tblStylePr>
    <w:tblStylePr w:type="firstCol">
      <w:rPr>
        <w:color w:val="FFFFFF" w:themeColor="background1"/>
      </w:rPr>
      <w:tblPr/>
      <w:tcPr>
        <w:shd w:val="clear" w:color="auto" w:fill="6D1D6A" w:themeFill="accent1" w:themeFillShade="BF"/>
      </w:tcPr>
    </w:tblStylePr>
    <w:tblStylePr w:type="lastCol">
      <w:rPr>
        <w:color w:val="FFFFFF" w:themeColor="background1"/>
      </w:rPr>
      <w:tblPr/>
      <w:tcPr>
        <w:shd w:val="clear" w:color="auto" w:fill="6D1D6A" w:themeFill="accent1" w:themeFillShade="BF"/>
      </w:tcPr>
    </w:tblStylePr>
    <w:tblStylePr w:type="band1Vert">
      <w:tblPr/>
      <w:tcPr>
        <w:shd w:val="clear" w:color="auto" w:fill="DC7FD9" w:themeFill="accent1" w:themeFillTint="7F"/>
      </w:tcPr>
    </w:tblStylePr>
    <w:tblStylePr w:type="band1Horz">
      <w:tblPr/>
      <w:tcPr>
        <w:shd w:val="clear" w:color="auto" w:fill="DC7FD9" w:themeFill="accent1" w:themeFillTint="7F"/>
      </w:tcPr>
    </w:tblStylePr>
  </w:style>
  <w:style w:type="table" w:styleId="Kleurrijkraster-accent2">
    <w:name w:val="Colorful Grid Accent 2"/>
    <w:basedOn w:val="Standaardtabel"/>
    <w:uiPriority w:val="73"/>
    <w:semiHidden/>
    <w:unhideWhenUsed/>
    <w:rsid w:val="00643C5A"/>
    <w:rPr>
      <w:color w:val="000000" w:themeColor="text1"/>
    </w:rPr>
    <w:tblPr>
      <w:tblStyleRowBandSize w:val="1"/>
      <w:tblStyleColBandSize w:val="1"/>
      <w:tblBorders>
        <w:insideH w:val="single" w:sz="4" w:space="0" w:color="FFFFFF" w:themeColor="background1"/>
      </w:tblBorders>
    </w:tblPr>
    <w:tcPr>
      <w:shd w:val="clear" w:color="auto" w:fill="EADDF6" w:themeFill="accent2" w:themeFillTint="33"/>
    </w:tcPr>
    <w:tblStylePr w:type="firstRow">
      <w:rPr>
        <w:b/>
        <w:bCs/>
      </w:rPr>
      <w:tblPr/>
      <w:tcPr>
        <w:shd w:val="clear" w:color="auto" w:fill="D6BBED" w:themeFill="accent2" w:themeFillTint="66"/>
      </w:tcPr>
    </w:tblStylePr>
    <w:tblStylePr w:type="lastRow">
      <w:rPr>
        <w:b/>
        <w:bCs/>
        <w:color w:val="000000" w:themeColor="text1"/>
      </w:rPr>
      <w:tblPr/>
      <w:tcPr>
        <w:shd w:val="clear" w:color="auto" w:fill="D6BBED" w:themeFill="accent2" w:themeFillTint="66"/>
      </w:tcPr>
    </w:tblStylePr>
    <w:tblStylePr w:type="firstCol">
      <w:rPr>
        <w:color w:val="FFFFFF" w:themeColor="background1"/>
      </w:rPr>
      <w:tblPr/>
      <w:tcPr>
        <w:shd w:val="clear" w:color="auto" w:fill="752EB0" w:themeFill="accent2" w:themeFillShade="BF"/>
      </w:tcPr>
    </w:tblStylePr>
    <w:tblStylePr w:type="lastCol">
      <w:rPr>
        <w:color w:val="FFFFFF" w:themeColor="background1"/>
      </w:rPr>
      <w:tblPr/>
      <w:tcPr>
        <w:shd w:val="clear" w:color="auto" w:fill="752EB0" w:themeFill="accent2" w:themeFillShade="BF"/>
      </w:tcPr>
    </w:tblStylePr>
    <w:tblStylePr w:type="band1Vert">
      <w:tblPr/>
      <w:tcPr>
        <w:shd w:val="clear" w:color="auto" w:fill="CCABE9" w:themeFill="accent2" w:themeFillTint="7F"/>
      </w:tcPr>
    </w:tblStylePr>
    <w:tblStylePr w:type="band1Horz">
      <w:tblPr/>
      <w:tcPr>
        <w:shd w:val="clear" w:color="auto" w:fill="CCABE9" w:themeFill="accent2" w:themeFillTint="7F"/>
      </w:tcPr>
    </w:tblStylePr>
  </w:style>
  <w:style w:type="table" w:styleId="Kleurrijkraster-accent3">
    <w:name w:val="Colorful Grid Accent 3"/>
    <w:basedOn w:val="Standaardtabel"/>
    <w:uiPriority w:val="73"/>
    <w:semiHidden/>
    <w:unhideWhenUsed/>
    <w:rsid w:val="00643C5A"/>
    <w:rPr>
      <w:color w:val="000000" w:themeColor="text1"/>
    </w:rPr>
    <w:tblPr>
      <w:tblStyleRowBandSize w:val="1"/>
      <w:tblStyleColBandSize w:val="1"/>
      <w:tblBorders>
        <w:insideH w:val="single" w:sz="4" w:space="0" w:color="FFFFFF" w:themeColor="background1"/>
      </w:tblBorders>
    </w:tblPr>
    <w:tcPr>
      <w:shd w:val="clear" w:color="auto" w:fill="E3DEF7" w:themeFill="accent3" w:themeFillTint="33"/>
    </w:tcPr>
    <w:tblStylePr w:type="firstRow">
      <w:rPr>
        <w:b/>
        <w:bCs/>
      </w:rPr>
      <w:tblPr/>
      <w:tcPr>
        <w:shd w:val="clear" w:color="auto" w:fill="C7BEEF" w:themeFill="accent3" w:themeFillTint="66"/>
      </w:tcPr>
    </w:tblStylePr>
    <w:tblStylePr w:type="lastRow">
      <w:rPr>
        <w:b/>
        <w:bCs/>
        <w:color w:val="000000" w:themeColor="text1"/>
      </w:rPr>
      <w:tblPr/>
      <w:tcPr>
        <w:shd w:val="clear" w:color="auto" w:fill="C7BEEF" w:themeFill="accent3" w:themeFillTint="66"/>
      </w:tcPr>
    </w:tblStylePr>
    <w:tblStylePr w:type="firstCol">
      <w:rPr>
        <w:color w:val="FFFFFF" w:themeColor="background1"/>
      </w:rPr>
      <w:tblPr/>
      <w:tcPr>
        <w:shd w:val="clear" w:color="auto" w:fill="472CBB" w:themeFill="accent3" w:themeFillShade="BF"/>
      </w:tcPr>
    </w:tblStylePr>
    <w:tblStylePr w:type="lastCol">
      <w:rPr>
        <w:color w:val="FFFFFF" w:themeColor="background1"/>
      </w:rPr>
      <w:tblPr/>
      <w:tcPr>
        <w:shd w:val="clear" w:color="auto" w:fill="472CBB" w:themeFill="accent3" w:themeFillShade="BF"/>
      </w:tcPr>
    </w:tblStylePr>
    <w:tblStylePr w:type="band1Vert">
      <w:tblPr/>
      <w:tcPr>
        <w:shd w:val="clear" w:color="auto" w:fill="BAAEEC" w:themeFill="accent3" w:themeFillTint="7F"/>
      </w:tcPr>
    </w:tblStylePr>
    <w:tblStylePr w:type="band1Horz">
      <w:tblPr/>
      <w:tcPr>
        <w:shd w:val="clear" w:color="auto" w:fill="BAAEEC" w:themeFill="accent3" w:themeFillTint="7F"/>
      </w:tcPr>
    </w:tblStylePr>
  </w:style>
  <w:style w:type="table" w:styleId="Kleurrijkraster-accent4">
    <w:name w:val="Colorful Grid Accent 4"/>
    <w:basedOn w:val="Standaardtabel"/>
    <w:uiPriority w:val="73"/>
    <w:semiHidden/>
    <w:unhideWhenUsed/>
    <w:rsid w:val="00643C5A"/>
    <w:rPr>
      <w:color w:val="000000" w:themeColor="text1"/>
    </w:rPr>
    <w:tblPr>
      <w:tblStyleRowBandSize w:val="1"/>
      <w:tblStyleColBandSize w:val="1"/>
      <w:tblBorders>
        <w:insideH w:val="single" w:sz="4" w:space="0" w:color="FFFFFF" w:themeColor="background1"/>
      </w:tblBorders>
    </w:tblPr>
    <w:tcPr>
      <w:shd w:val="clear" w:color="auto" w:fill="E0DEF0" w:themeFill="accent4" w:themeFillTint="33"/>
    </w:tcPr>
    <w:tblStylePr w:type="firstRow">
      <w:rPr>
        <w:b/>
        <w:bCs/>
      </w:rPr>
      <w:tblPr/>
      <w:tcPr>
        <w:shd w:val="clear" w:color="auto" w:fill="C1BEE2" w:themeFill="accent4" w:themeFillTint="66"/>
      </w:tcPr>
    </w:tblStylePr>
    <w:tblStylePr w:type="lastRow">
      <w:rPr>
        <w:b/>
        <w:bCs/>
        <w:color w:val="000000" w:themeColor="text1"/>
      </w:rPr>
      <w:tblPr/>
      <w:tcPr>
        <w:shd w:val="clear" w:color="auto" w:fill="C1BEE2" w:themeFill="accent4" w:themeFillTint="66"/>
      </w:tcPr>
    </w:tblStylePr>
    <w:tblStylePr w:type="firstCol">
      <w:rPr>
        <w:color w:val="FFFFFF" w:themeColor="background1"/>
      </w:rPr>
      <w:tblPr/>
      <w:tcPr>
        <w:shd w:val="clear" w:color="auto" w:fill="463F90" w:themeFill="accent4" w:themeFillShade="BF"/>
      </w:tcPr>
    </w:tblStylePr>
    <w:tblStylePr w:type="lastCol">
      <w:rPr>
        <w:color w:val="FFFFFF" w:themeColor="background1"/>
      </w:rPr>
      <w:tblPr/>
      <w:tcPr>
        <w:shd w:val="clear" w:color="auto" w:fill="463F90" w:themeFill="accent4" w:themeFillShade="BF"/>
      </w:tcPr>
    </w:tblStylePr>
    <w:tblStylePr w:type="band1Vert">
      <w:tblPr/>
      <w:tcPr>
        <w:shd w:val="clear" w:color="auto" w:fill="B2AEDB" w:themeFill="accent4" w:themeFillTint="7F"/>
      </w:tcPr>
    </w:tblStylePr>
    <w:tblStylePr w:type="band1Horz">
      <w:tblPr/>
      <w:tcPr>
        <w:shd w:val="clear" w:color="auto" w:fill="B2AEDB" w:themeFill="accent4" w:themeFillTint="7F"/>
      </w:tcPr>
    </w:tblStylePr>
  </w:style>
  <w:style w:type="table" w:styleId="Kleurrijkraster-accent5">
    <w:name w:val="Colorful Grid Accent 5"/>
    <w:basedOn w:val="Standaardtabel"/>
    <w:uiPriority w:val="73"/>
    <w:semiHidden/>
    <w:unhideWhenUsed/>
    <w:rsid w:val="00643C5A"/>
    <w:rPr>
      <w:color w:val="000000" w:themeColor="text1"/>
    </w:rPr>
    <w:tblPr>
      <w:tblStyleRowBandSize w:val="1"/>
      <w:tblStyleColBandSize w:val="1"/>
      <w:tblBorders>
        <w:insideH w:val="single" w:sz="4" w:space="0" w:color="FFFFFF" w:themeColor="background1"/>
      </w:tblBorders>
    </w:tblPr>
    <w:tcPr>
      <w:shd w:val="clear" w:color="auto" w:fill="CCE0FF" w:themeFill="accent5" w:themeFillTint="33"/>
    </w:tcPr>
    <w:tblStylePr w:type="firstRow">
      <w:rPr>
        <w:b/>
        <w:bCs/>
      </w:rPr>
      <w:tblPr/>
      <w:tcPr>
        <w:shd w:val="clear" w:color="auto" w:fill="99C1FF" w:themeFill="accent5" w:themeFillTint="66"/>
      </w:tcPr>
    </w:tblStylePr>
    <w:tblStylePr w:type="lastRow">
      <w:rPr>
        <w:b/>
        <w:bCs/>
        <w:color w:val="000000" w:themeColor="text1"/>
      </w:rPr>
      <w:tblPr/>
      <w:tcPr>
        <w:shd w:val="clear" w:color="auto" w:fill="99C1FF" w:themeFill="accent5" w:themeFillTint="66"/>
      </w:tcPr>
    </w:tblStylePr>
    <w:tblStylePr w:type="firstCol">
      <w:rPr>
        <w:color w:val="FFFFFF" w:themeColor="background1"/>
      </w:rPr>
      <w:tblPr/>
      <w:tcPr>
        <w:shd w:val="clear" w:color="auto" w:fill="004CBF" w:themeFill="accent5" w:themeFillShade="BF"/>
      </w:tcPr>
    </w:tblStylePr>
    <w:tblStylePr w:type="lastCol">
      <w:rPr>
        <w:color w:val="FFFFFF" w:themeColor="background1"/>
      </w:rPr>
      <w:tblPr/>
      <w:tcPr>
        <w:shd w:val="clear" w:color="auto" w:fill="004CBF" w:themeFill="accent5" w:themeFillShade="BF"/>
      </w:tcPr>
    </w:tblStylePr>
    <w:tblStylePr w:type="band1Vert">
      <w:tblPr/>
      <w:tcPr>
        <w:shd w:val="clear" w:color="auto" w:fill="80B2FF" w:themeFill="accent5" w:themeFillTint="7F"/>
      </w:tcPr>
    </w:tblStylePr>
    <w:tblStylePr w:type="band1Horz">
      <w:tblPr/>
      <w:tcPr>
        <w:shd w:val="clear" w:color="auto" w:fill="80B2FF" w:themeFill="accent5" w:themeFillTint="7F"/>
      </w:tcPr>
    </w:tblStylePr>
  </w:style>
  <w:style w:type="table" w:styleId="Kleurrijkraster-accent6">
    <w:name w:val="Colorful Grid Accent 6"/>
    <w:basedOn w:val="Standaardtabel"/>
    <w:uiPriority w:val="73"/>
    <w:rsid w:val="00643C5A"/>
    <w:rPr>
      <w:color w:val="000000" w:themeColor="text1"/>
    </w:rPr>
    <w:tblPr>
      <w:tblStyleRowBandSize w:val="1"/>
      <w:tblStyleColBandSize w:val="1"/>
      <w:tblBorders>
        <w:insideH w:val="single" w:sz="4" w:space="0" w:color="FFFFFF" w:themeColor="background1"/>
      </w:tblBorders>
    </w:tblPr>
    <w:tcPr>
      <w:shd w:val="clear" w:color="auto" w:fill="DDE5F7" w:themeFill="accent6" w:themeFillTint="33"/>
    </w:tcPr>
    <w:tblStylePr w:type="firstRow">
      <w:rPr>
        <w:b/>
        <w:bCs/>
      </w:rPr>
      <w:tblPr/>
      <w:tcPr>
        <w:shd w:val="clear" w:color="auto" w:fill="BCCCF0" w:themeFill="accent6" w:themeFillTint="66"/>
      </w:tcPr>
    </w:tblStylePr>
    <w:tblStylePr w:type="lastRow">
      <w:rPr>
        <w:b/>
        <w:bCs/>
        <w:color w:val="000000" w:themeColor="text1"/>
      </w:rPr>
      <w:tblPr/>
      <w:tcPr>
        <w:shd w:val="clear" w:color="auto" w:fill="BCCCF0" w:themeFill="accent6" w:themeFillTint="66"/>
      </w:tcPr>
    </w:tblStylePr>
    <w:tblStylePr w:type="firstCol">
      <w:rPr>
        <w:color w:val="FFFFFF" w:themeColor="background1"/>
      </w:rPr>
      <w:tblPr/>
      <w:tcPr>
        <w:shd w:val="clear" w:color="auto" w:fill="2957BD" w:themeFill="accent6" w:themeFillShade="BF"/>
      </w:tcPr>
    </w:tblStylePr>
    <w:tblStylePr w:type="lastCol">
      <w:rPr>
        <w:color w:val="FFFFFF" w:themeColor="background1"/>
      </w:rPr>
      <w:tblPr/>
      <w:tcPr>
        <w:shd w:val="clear" w:color="auto" w:fill="2957BD" w:themeFill="accent6" w:themeFillShade="BF"/>
      </w:tcPr>
    </w:tblStylePr>
    <w:tblStylePr w:type="band1Vert">
      <w:tblPr/>
      <w:tcPr>
        <w:shd w:val="clear" w:color="auto" w:fill="ACC0ED" w:themeFill="accent6" w:themeFillTint="7F"/>
      </w:tcPr>
    </w:tblStylePr>
    <w:tblStylePr w:type="band1Horz">
      <w:tblPr/>
      <w:tcPr>
        <w:shd w:val="clear" w:color="auto" w:fill="ACC0ED" w:themeFill="accent6" w:themeFillTint="7F"/>
      </w:tcPr>
    </w:tblStylePr>
  </w:style>
  <w:style w:type="paragraph" w:styleId="Adresenvelop">
    <w:name w:val="envelope address"/>
    <w:basedOn w:val="Standaard"/>
    <w:uiPriority w:val="99"/>
    <w:semiHidden/>
    <w:unhideWhenUsed/>
    <w:rsid w:val="00643C5A"/>
    <w:pPr>
      <w:framePr w:w="7920" w:h="1980" w:hRule="exact" w:hSpace="180" w:wrap="auto" w:hAnchor="page" w:xAlign="center" w:yAlign="bottom"/>
      <w:ind w:left="2880"/>
    </w:pPr>
    <w:rPr>
      <w:rFonts w:ascii="Calibri Light" w:eastAsiaTheme="majorEastAsia" w:hAnsi="Calibri Light" w:cs="Calibri Light"/>
      <w:sz w:val="24"/>
      <w:szCs w:val="24"/>
    </w:rPr>
  </w:style>
  <w:style w:type="numbering" w:styleId="Artikelsectie">
    <w:name w:val="Outline List 3"/>
    <w:basedOn w:val="Geenlijst"/>
    <w:uiPriority w:val="99"/>
    <w:semiHidden/>
    <w:unhideWhenUsed/>
    <w:rsid w:val="00643C5A"/>
    <w:pPr>
      <w:numPr>
        <w:numId w:val="26"/>
      </w:numPr>
    </w:pPr>
  </w:style>
  <w:style w:type="table" w:styleId="Onopgemaaktetabel1">
    <w:name w:val="Plain Table 1"/>
    <w:basedOn w:val="Standaardtabel"/>
    <w:uiPriority w:val="41"/>
    <w:rsid w:val="00643C5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2">
    <w:name w:val="Plain Table 2"/>
    <w:basedOn w:val="Standaardtabel"/>
    <w:uiPriority w:val="42"/>
    <w:rsid w:val="00643C5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nopgemaaktetabel3">
    <w:name w:val="Plain Table 3"/>
    <w:basedOn w:val="Standaardtabel"/>
    <w:uiPriority w:val="43"/>
    <w:rsid w:val="00643C5A"/>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Onopgemaaktetabel4">
    <w:name w:val="Plain Table 4"/>
    <w:basedOn w:val="Standaardtabel"/>
    <w:uiPriority w:val="44"/>
    <w:rsid w:val="00643C5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nopgemaaktetabel5">
    <w:name w:val="Plain Table 5"/>
    <w:basedOn w:val="Standaardtabel"/>
    <w:uiPriority w:val="45"/>
    <w:rsid w:val="00643C5A"/>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Geenafstand">
    <w:name w:val="No Spacing"/>
    <w:uiPriority w:val="1"/>
    <w:qFormat/>
    <w:rsid w:val="00643C5A"/>
    <w:rPr>
      <w:rFonts w:ascii="Calibri" w:hAnsi="Calibri" w:cs="Calibri"/>
    </w:rPr>
  </w:style>
  <w:style w:type="paragraph" w:styleId="Datum">
    <w:name w:val="Date"/>
    <w:basedOn w:val="Standaard"/>
    <w:next w:val="Standaard"/>
    <w:link w:val="DatumChar"/>
    <w:uiPriority w:val="99"/>
    <w:semiHidden/>
    <w:unhideWhenUsed/>
    <w:rsid w:val="00643C5A"/>
  </w:style>
  <w:style w:type="character" w:customStyle="1" w:styleId="DatumChar">
    <w:name w:val="Datum Char"/>
    <w:basedOn w:val="Standaardalinea-lettertype"/>
    <w:link w:val="Datum"/>
    <w:uiPriority w:val="99"/>
    <w:semiHidden/>
    <w:rsid w:val="00643C5A"/>
    <w:rPr>
      <w:rFonts w:ascii="Calibri" w:hAnsi="Calibri" w:cs="Calibri"/>
    </w:rPr>
  </w:style>
  <w:style w:type="paragraph" w:styleId="Normaalweb">
    <w:name w:val="Normal (Web)"/>
    <w:basedOn w:val="Standaard"/>
    <w:uiPriority w:val="99"/>
    <w:semiHidden/>
    <w:unhideWhenUsed/>
    <w:rsid w:val="00643C5A"/>
    <w:rPr>
      <w:rFonts w:ascii="Times New Roman" w:hAnsi="Times New Roman" w:cs="Times New Roman"/>
      <w:sz w:val="24"/>
      <w:szCs w:val="24"/>
    </w:rPr>
  </w:style>
  <w:style w:type="character" w:styleId="Slimmehyperlink">
    <w:name w:val="Smart Hyperlink"/>
    <w:basedOn w:val="Standaardalinea-lettertype"/>
    <w:uiPriority w:val="99"/>
    <w:semiHidden/>
    <w:unhideWhenUsed/>
    <w:rsid w:val="00643C5A"/>
    <w:rPr>
      <w:rFonts w:ascii="Calibri" w:hAnsi="Calibri" w:cs="Calibri"/>
      <w:u w:val="dotted"/>
    </w:rPr>
  </w:style>
  <w:style w:type="character" w:styleId="Onopgelostemelding">
    <w:name w:val="Unresolved Mention"/>
    <w:basedOn w:val="Standaardalinea-lettertype"/>
    <w:uiPriority w:val="99"/>
    <w:semiHidden/>
    <w:unhideWhenUsed/>
    <w:rsid w:val="00643C5A"/>
    <w:rPr>
      <w:rFonts w:ascii="Calibri" w:hAnsi="Calibri" w:cs="Calibri"/>
      <w:color w:val="605E5C"/>
      <w:shd w:val="clear" w:color="auto" w:fill="E1DFDD"/>
    </w:rPr>
  </w:style>
  <w:style w:type="paragraph" w:styleId="Plattetekst">
    <w:name w:val="Body Text"/>
    <w:basedOn w:val="Standaard"/>
    <w:link w:val="PlattetekstChar"/>
    <w:uiPriority w:val="99"/>
    <w:semiHidden/>
    <w:unhideWhenUsed/>
    <w:rsid w:val="00643C5A"/>
    <w:pPr>
      <w:spacing w:after="120"/>
    </w:pPr>
  </w:style>
  <w:style w:type="character" w:customStyle="1" w:styleId="PlattetekstChar">
    <w:name w:val="Platte tekst Char"/>
    <w:basedOn w:val="Standaardalinea-lettertype"/>
    <w:link w:val="Plattetekst"/>
    <w:uiPriority w:val="99"/>
    <w:semiHidden/>
    <w:rsid w:val="00643C5A"/>
    <w:rPr>
      <w:rFonts w:ascii="Calibri" w:hAnsi="Calibri" w:cs="Calibri"/>
    </w:rPr>
  </w:style>
  <w:style w:type="paragraph" w:styleId="Plattetekst2">
    <w:name w:val="Body Text 2"/>
    <w:basedOn w:val="Standaard"/>
    <w:link w:val="Plattetekst2Char"/>
    <w:uiPriority w:val="99"/>
    <w:semiHidden/>
    <w:unhideWhenUsed/>
    <w:rsid w:val="00643C5A"/>
    <w:pPr>
      <w:spacing w:after="120" w:line="480" w:lineRule="auto"/>
    </w:pPr>
  </w:style>
  <w:style w:type="character" w:customStyle="1" w:styleId="Plattetekst2Char">
    <w:name w:val="Platte tekst 2 Char"/>
    <w:basedOn w:val="Standaardalinea-lettertype"/>
    <w:link w:val="Plattetekst2"/>
    <w:uiPriority w:val="99"/>
    <w:semiHidden/>
    <w:rsid w:val="00643C5A"/>
    <w:rPr>
      <w:rFonts w:ascii="Calibri" w:hAnsi="Calibri" w:cs="Calibri"/>
    </w:rPr>
  </w:style>
  <w:style w:type="paragraph" w:styleId="Plattetekstinspringen">
    <w:name w:val="Body Text Indent"/>
    <w:basedOn w:val="Standaard"/>
    <w:link w:val="PlattetekstinspringenChar"/>
    <w:uiPriority w:val="99"/>
    <w:semiHidden/>
    <w:unhideWhenUsed/>
    <w:rsid w:val="00643C5A"/>
    <w:pPr>
      <w:spacing w:after="120"/>
      <w:ind w:left="360"/>
    </w:pPr>
  </w:style>
  <w:style w:type="character" w:customStyle="1" w:styleId="PlattetekstinspringenChar">
    <w:name w:val="Platte tekst inspringen Char"/>
    <w:basedOn w:val="Standaardalinea-lettertype"/>
    <w:link w:val="Plattetekstinspringen"/>
    <w:uiPriority w:val="99"/>
    <w:semiHidden/>
    <w:rsid w:val="00643C5A"/>
    <w:rPr>
      <w:rFonts w:ascii="Calibri" w:hAnsi="Calibri" w:cs="Calibri"/>
    </w:rPr>
  </w:style>
  <w:style w:type="paragraph" w:styleId="Plattetekstinspringen2">
    <w:name w:val="Body Text Indent 2"/>
    <w:basedOn w:val="Standaard"/>
    <w:link w:val="Plattetekstinspringen2Char"/>
    <w:uiPriority w:val="99"/>
    <w:semiHidden/>
    <w:unhideWhenUsed/>
    <w:rsid w:val="00643C5A"/>
    <w:pPr>
      <w:spacing w:after="120" w:line="480" w:lineRule="auto"/>
      <w:ind w:left="360"/>
    </w:pPr>
  </w:style>
  <w:style w:type="character" w:customStyle="1" w:styleId="Plattetekstinspringen2Char">
    <w:name w:val="Platte tekst inspringen 2 Char"/>
    <w:basedOn w:val="Standaardalinea-lettertype"/>
    <w:link w:val="Plattetekstinspringen2"/>
    <w:uiPriority w:val="99"/>
    <w:semiHidden/>
    <w:rsid w:val="00643C5A"/>
    <w:rPr>
      <w:rFonts w:ascii="Calibri" w:hAnsi="Calibri" w:cs="Calibri"/>
    </w:rPr>
  </w:style>
  <w:style w:type="paragraph" w:styleId="Platteteksteersteinspringing">
    <w:name w:val="Body Text First Indent"/>
    <w:basedOn w:val="Plattetekst"/>
    <w:link w:val="PlatteteksteersteinspringingChar"/>
    <w:uiPriority w:val="99"/>
    <w:semiHidden/>
    <w:unhideWhenUsed/>
    <w:rsid w:val="00643C5A"/>
    <w:pPr>
      <w:spacing w:after="0"/>
      <w:ind w:firstLine="360"/>
    </w:pPr>
  </w:style>
  <w:style w:type="character" w:customStyle="1" w:styleId="PlatteteksteersteinspringingChar">
    <w:name w:val="Platte tekst eerste inspringing Char"/>
    <w:basedOn w:val="PlattetekstChar"/>
    <w:link w:val="Platteteksteersteinspringing"/>
    <w:uiPriority w:val="99"/>
    <w:semiHidden/>
    <w:rsid w:val="00643C5A"/>
    <w:rPr>
      <w:rFonts w:ascii="Calibri" w:hAnsi="Calibri" w:cs="Calibri"/>
    </w:rPr>
  </w:style>
  <w:style w:type="paragraph" w:styleId="Platteteksteersteinspringing2">
    <w:name w:val="Body Text First Indent 2"/>
    <w:basedOn w:val="Plattetekstinspringen"/>
    <w:link w:val="Platteteksteersteinspringing2Char"/>
    <w:uiPriority w:val="99"/>
    <w:semiHidden/>
    <w:unhideWhenUsed/>
    <w:rsid w:val="00643C5A"/>
    <w:pPr>
      <w:spacing w:after="0"/>
      <w:ind w:firstLine="360"/>
    </w:pPr>
  </w:style>
  <w:style w:type="character" w:customStyle="1" w:styleId="Platteteksteersteinspringing2Char">
    <w:name w:val="Platte tekst eerste inspringing 2 Char"/>
    <w:basedOn w:val="PlattetekstinspringenChar"/>
    <w:link w:val="Platteteksteersteinspringing2"/>
    <w:uiPriority w:val="99"/>
    <w:semiHidden/>
    <w:rsid w:val="00643C5A"/>
    <w:rPr>
      <w:rFonts w:ascii="Calibri" w:hAnsi="Calibri" w:cs="Calibri"/>
    </w:rPr>
  </w:style>
  <w:style w:type="paragraph" w:styleId="Standaardinspringing">
    <w:name w:val="Normal Indent"/>
    <w:basedOn w:val="Standaard"/>
    <w:uiPriority w:val="99"/>
    <w:semiHidden/>
    <w:unhideWhenUsed/>
    <w:rsid w:val="00643C5A"/>
    <w:pPr>
      <w:ind w:left="720"/>
    </w:pPr>
  </w:style>
  <w:style w:type="paragraph" w:styleId="Notitiekop">
    <w:name w:val="Note Heading"/>
    <w:basedOn w:val="Standaard"/>
    <w:next w:val="Standaard"/>
    <w:link w:val="NotitiekopChar"/>
    <w:uiPriority w:val="99"/>
    <w:semiHidden/>
    <w:unhideWhenUsed/>
    <w:rsid w:val="00643C5A"/>
  </w:style>
  <w:style w:type="character" w:customStyle="1" w:styleId="NotitiekopChar">
    <w:name w:val="Notitiekop Char"/>
    <w:basedOn w:val="Standaardalinea-lettertype"/>
    <w:link w:val="Notitiekop"/>
    <w:uiPriority w:val="99"/>
    <w:semiHidden/>
    <w:rsid w:val="00643C5A"/>
    <w:rPr>
      <w:rFonts w:ascii="Calibri" w:hAnsi="Calibri" w:cs="Calibri"/>
    </w:rPr>
  </w:style>
  <w:style w:type="table" w:styleId="Eigentijdsetabel">
    <w:name w:val="Table Contemporary"/>
    <w:basedOn w:val="Standaardtabel"/>
    <w:uiPriority w:val="99"/>
    <w:semiHidden/>
    <w:unhideWhenUsed/>
    <w:rsid w:val="00643C5A"/>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Lichtelijst">
    <w:name w:val="Light List"/>
    <w:basedOn w:val="Standaardtabel"/>
    <w:uiPriority w:val="61"/>
    <w:semiHidden/>
    <w:unhideWhenUsed/>
    <w:rsid w:val="00643C5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chtelijst-accent1">
    <w:name w:val="Light List Accent 1"/>
    <w:basedOn w:val="Standaardtabel"/>
    <w:uiPriority w:val="61"/>
    <w:semiHidden/>
    <w:unhideWhenUsed/>
    <w:rsid w:val="00643C5A"/>
    <w:tblPr>
      <w:tblStyleRowBandSize w:val="1"/>
      <w:tblStyleColBandSize w:val="1"/>
      <w:tblBorders>
        <w:top w:val="single" w:sz="8" w:space="0" w:color="92278F" w:themeColor="accent1"/>
        <w:left w:val="single" w:sz="8" w:space="0" w:color="92278F" w:themeColor="accent1"/>
        <w:bottom w:val="single" w:sz="8" w:space="0" w:color="92278F" w:themeColor="accent1"/>
        <w:right w:val="single" w:sz="8" w:space="0" w:color="92278F" w:themeColor="accent1"/>
      </w:tblBorders>
    </w:tblPr>
    <w:tblStylePr w:type="firstRow">
      <w:pPr>
        <w:spacing w:before="0" w:after="0" w:line="240" w:lineRule="auto"/>
      </w:pPr>
      <w:rPr>
        <w:b/>
        <w:bCs/>
        <w:color w:val="FFFFFF" w:themeColor="background1"/>
      </w:rPr>
      <w:tblPr/>
      <w:tcPr>
        <w:shd w:val="clear" w:color="auto" w:fill="92278F" w:themeFill="accent1"/>
      </w:tcPr>
    </w:tblStylePr>
    <w:tblStylePr w:type="lastRow">
      <w:pPr>
        <w:spacing w:before="0" w:after="0" w:line="240" w:lineRule="auto"/>
      </w:pPr>
      <w:rPr>
        <w:b/>
        <w:bCs/>
      </w:rPr>
      <w:tblPr/>
      <w:tcPr>
        <w:tcBorders>
          <w:top w:val="double" w:sz="6" w:space="0" w:color="92278F" w:themeColor="accent1"/>
          <w:left w:val="single" w:sz="8" w:space="0" w:color="92278F" w:themeColor="accent1"/>
          <w:bottom w:val="single" w:sz="8" w:space="0" w:color="92278F" w:themeColor="accent1"/>
          <w:right w:val="single" w:sz="8" w:space="0" w:color="92278F" w:themeColor="accent1"/>
        </w:tcBorders>
      </w:tcPr>
    </w:tblStylePr>
    <w:tblStylePr w:type="firstCol">
      <w:rPr>
        <w:b/>
        <w:bCs/>
      </w:rPr>
    </w:tblStylePr>
    <w:tblStylePr w:type="lastCol">
      <w:rPr>
        <w:b/>
        <w:bCs/>
      </w:rPr>
    </w:tblStylePr>
    <w:tblStylePr w:type="band1Vert">
      <w:tblPr/>
      <w:tcPr>
        <w:tcBorders>
          <w:top w:val="single" w:sz="8" w:space="0" w:color="92278F" w:themeColor="accent1"/>
          <w:left w:val="single" w:sz="8" w:space="0" w:color="92278F" w:themeColor="accent1"/>
          <w:bottom w:val="single" w:sz="8" w:space="0" w:color="92278F" w:themeColor="accent1"/>
          <w:right w:val="single" w:sz="8" w:space="0" w:color="92278F" w:themeColor="accent1"/>
        </w:tcBorders>
      </w:tcPr>
    </w:tblStylePr>
    <w:tblStylePr w:type="band1Horz">
      <w:tblPr/>
      <w:tcPr>
        <w:tcBorders>
          <w:top w:val="single" w:sz="8" w:space="0" w:color="92278F" w:themeColor="accent1"/>
          <w:left w:val="single" w:sz="8" w:space="0" w:color="92278F" w:themeColor="accent1"/>
          <w:bottom w:val="single" w:sz="8" w:space="0" w:color="92278F" w:themeColor="accent1"/>
          <w:right w:val="single" w:sz="8" w:space="0" w:color="92278F" w:themeColor="accent1"/>
        </w:tcBorders>
      </w:tcPr>
    </w:tblStylePr>
  </w:style>
  <w:style w:type="table" w:styleId="Lichtelijst-accent2">
    <w:name w:val="Light List Accent 2"/>
    <w:basedOn w:val="Standaardtabel"/>
    <w:uiPriority w:val="61"/>
    <w:semiHidden/>
    <w:unhideWhenUsed/>
    <w:rsid w:val="00643C5A"/>
    <w:tblPr>
      <w:tblStyleRowBandSize w:val="1"/>
      <w:tblStyleColBandSize w:val="1"/>
      <w:tblBorders>
        <w:top w:val="single" w:sz="8" w:space="0" w:color="9B57D3" w:themeColor="accent2"/>
        <w:left w:val="single" w:sz="8" w:space="0" w:color="9B57D3" w:themeColor="accent2"/>
        <w:bottom w:val="single" w:sz="8" w:space="0" w:color="9B57D3" w:themeColor="accent2"/>
        <w:right w:val="single" w:sz="8" w:space="0" w:color="9B57D3" w:themeColor="accent2"/>
      </w:tblBorders>
    </w:tblPr>
    <w:tblStylePr w:type="firstRow">
      <w:pPr>
        <w:spacing w:before="0" w:after="0" w:line="240" w:lineRule="auto"/>
      </w:pPr>
      <w:rPr>
        <w:b/>
        <w:bCs/>
        <w:color w:val="FFFFFF" w:themeColor="background1"/>
      </w:rPr>
      <w:tblPr/>
      <w:tcPr>
        <w:shd w:val="clear" w:color="auto" w:fill="9B57D3" w:themeFill="accent2"/>
      </w:tcPr>
    </w:tblStylePr>
    <w:tblStylePr w:type="lastRow">
      <w:pPr>
        <w:spacing w:before="0" w:after="0" w:line="240" w:lineRule="auto"/>
      </w:pPr>
      <w:rPr>
        <w:b/>
        <w:bCs/>
      </w:rPr>
      <w:tblPr/>
      <w:tcPr>
        <w:tcBorders>
          <w:top w:val="double" w:sz="6" w:space="0" w:color="9B57D3" w:themeColor="accent2"/>
          <w:left w:val="single" w:sz="8" w:space="0" w:color="9B57D3" w:themeColor="accent2"/>
          <w:bottom w:val="single" w:sz="8" w:space="0" w:color="9B57D3" w:themeColor="accent2"/>
          <w:right w:val="single" w:sz="8" w:space="0" w:color="9B57D3" w:themeColor="accent2"/>
        </w:tcBorders>
      </w:tcPr>
    </w:tblStylePr>
    <w:tblStylePr w:type="firstCol">
      <w:rPr>
        <w:b/>
        <w:bCs/>
      </w:rPr>
    </w:tblStylePr>
    <w:tblStylePr w:type="lastCol">
      <w:rPr>
        <w:b/>
        <w:bCs/>
      </w:rPr>
    </w:tblStylePr>
    <w:tblStylePr w:type="band1Vert">
      <w:tblPr/>
      <w:tcPr>
        <w:tcBorders>
          <w:top w:val="single" w:sz="8" w:space="0" w:color="9B57D3" w:themeColor="accent2"/>
          <w:left w:val="single" w:sz="8" w:space="0" w:color="9B57D3" w:themeColor="accent2"/>
          <w:bottom w:val="single" w:sz="8" w:space="0" w:color="9B57D3" w:themeColor="accent2"/>
          <w:right w:val="single" w:sz="8" w:space="0" w:color="9B57D3" w:themeColor="accent2"/>
        </w:tcBorders>
      </w:tcPr>
    </w:tblStylePr>
    <w:tblStylePr w:type="band1Horz">
      <w:tblPr/>
      <w:tcPr>
        <w:tcBorders>
          <w:top w:val="single" w:sz="8" w:space="0" w:color="9B57D3" w:themeColor="accent2"/>
          <w:left w:val="single" w:sz="8" w:space="0" w:color="9B57D3" w:themeColor="accent2"/>
          <w:bottom w:val="single" w:sz="8" w:space="0" w:color="9B57D3" w:themeColor="accent2"/>
          <w:right w:val="single" w:sz="8" w:space="0" w:color="9B57D3" w:themeColor="accent2"/>
        </w:tcBorders>
      </w:tcPr>
    </w:tblStylePr>
  </w:style>
  <w:style w:type="table" w:styleId="Lichtelijst-accent3">
    <w:name w:val="Light List Accent 3"/>
    <w:basedOn w:val="Standaardtabel"/>
    <w:uiPriority w:val="61"/>
    <w:semiHidden/>
    <w:unhideWhenUsed/>
    <w:rsid w:val="00643C5A"/>
    <w:tblPr>
      <w:tblStyleRowBandSize w:val="1"/>
      <w:tblStyleColBandSize w:val="1"/>
      <w:tblBorders>
        <w:top w:val="single" w:sz="8" w:space="0" w:color="755DD9" w:themeColor="accent3"/>
        <w:left w:val="single" w:sz="8" w:space="0" w:color="755DD9" w:themeColor="accent3"/>
        <w:bottom w:val="single" w:sz="8" w:space="0" w:color="755DD9" w:themeColor="accent3"/>
        <w:right w:val="single" w:sz="8" w:space="0" w:color="755DD9" w:themeColor="accent3"/>
      </w:tblBorders>
    </w:tblPr>
    <w:tblStylePr w:type="firstRow">
      <w:pPr>
        <w:spacing w:before="0" w:after="0" w:line="240" w:lineRule="auto"/>
      </w:pPr>
      <w:rPr>
        <w:b/>
        <w:bCs/>
        <w:color w:val="FFFFFF" w:themeColor="background1"/>
      </w:rPr>
      <w:tblPr/>
      <w:tcPr>
        <w:shd w:val="clear" w:color="auto" w:fill="755DD9" w:themeFill="accent3"/>
      </w:tcPr>
    </w:tblStylePr>
    <w:tblStylePr w:type="lastRow">
      <w:pPr>
        <w:spacing w:before="0" w:after="0" w:line="240" w:lineRule="auto"/>
      </w:pPr>
      <w:rPr>
        <w:b/>
        <w:bCs/>
      </w:rPr>
      <w:tblPr/>
      <w:tcPr>
        <w:tcBorders>
          <w:top w:val="double" w:sz="6" w:space="0" w:color="755DD9" w:themeColor="accent3"/>
          <w:left w:val="single" w:sz="8" w:space="0" w:color="755DD9" w:themeColor="accent3"/>
          <w:bottom w:val="single" w:sz="8" w:space="0" w:color="755DD9" w:themeColor="accent3"/>
          <w:right w:val="single" w:sz="8" w:space="0" w:color="755DD9" w:themeColor="accent3"/>
        </w:tcBorders>
      </w:tcPr>
    </w:tblStylePr>
    <w:tblStylePr w:type="firstCol">
      <w:rPr>
        <w:b/>
        <w:bCs/>
      </w:rPr>
    </w:tblStylePr>
    <w:tblStylePr w:type="lastCol">
      <w:rPr>
        <w:b/>
        <w:bCs/>
      </w:rPr>
    </w:tblStylePr>
    <w:tblStylePr w:type="band1Vert">
      <w:tblPr/>
      <w:tcPr>
        <w:tcBorders>
          <w:top w:val="single" w:sz="8" w:space="0" w:color="755DD9" w:themeColor="accent3"/>
          <w:left w:val="single" w:sz="8" w:space="0" w:color="755DD9" w:themeColor="accent3"/>
          <w:bottom w:val="single" w:sz="8" w:space="0" w:color="755DD9" w:themeColor="accent3"/>
          <w:right w:val="single" w:sz="8" w:space="0" w:color="755DD9" w:themeColor="accent3"/>
        </w:tcBorders>
      </w:tcPr>
    </w:tblStylePr>
    <w:tblStylePr w:type="band1Horz">
      <w:tblPr/>
      <w:tcPr>
        <w:tcBorders>
          <w:top w:val="single" w:sz="8" w:space="0" w:color="755DD9" w:themeColor="accent3"/>
          <w:left w:val="single" w:sz="8" w:space="0" w:color="755DD9" w:themeColor="accent3"/>
          <w:bottom w:val="single" w:sz="8" w:space="0" w:color="755DD9" w:themeColor="accent3"/>
          <w:right w:val="single" w:sz="8" w:space="0" w:color="755DD9" w:themeColor="accent3"/>
        </w:tcBorders>
      </w:tcPr>
    </w:tblStylePr>
  </w:style>
  <w:style w:type="table" w:styleId="Lichtelijst-accent4">
    <w:name w:val="Light List Accent 4"/>
    <w:basedOn w:val="Standaardtabel"/>
    <w:uiPriority w:val="61"/>
    <w:semiHidden/>
    <w:unhideWhenUsed/>
    <w:rsid w:val="00643C5A"/>
    <w:tblPr>
      <w:tblStyleRowBandSize w:val="1"/>
      <w:tblStyleColBandSize w:val="1"/>
      <w:tblBorders>
        <w:top w:val="single" w:sz="8" w:space="0" w:color="665EB8" w:themeColor="accent4"/>
        <w:left w:val="single" w:sz="8" w:space="0" w:color="665EB8" w:themeColor="accent4"/>
        <w:bottom w:val="single" w:sz="8" w:space="0" w:color="665EB8" w:themeColor="accent4"/>
        <w:right w:val="single" w:sz="8" w:space="0" w:color="665EB8" w:themeColor="accent4"/>
      </w:tblBorders>
    </w:tblPr>
    <w:tblStylePr w:type="firstRow">
      <w:pPr>
        <w:spacing w:before="0" w:after="0" w:line="240" w:lineRule="auto"/>
      </w:pPr>
      <w:rPr>
        <w:b/>
        <w:bCs/>
        <w:color w:val="FFFFFF" w:themeColor="background1"/>
      </w:rPr>
      <w:tblPr/>
      <w:tcPr>
        <w:shd w:val="clear" w:color="auto" w:fill="665EB8" w:themeFill="accent4"/>
      </w:tcPr>
    </w:tblStylePr>
    <w:tblStylePr w:type="lastRow">
      <w:pPr>
        <w:spacing w:before="0" w:after="0" w:line="240" w:lineRule="auto"/>
      </w:pPr>
      <w:rPr>
        <w:b/>
        <w:bCs/>
      </w:rPr>
      <w:tblPr/>
      <w:tcPr>
        <w:tcBorders>
          <w:top w:val="double" w:sz="6" w:space="0" w:color="665EB8" w:themeColor="accent4"/>
          <w:left w:val="single" w:sz="8" w:space="0" w:color="665EB8" w:themeColor="accent4"/>
          <w:bottom w:val="single" w:sz="8" w:space="0" w:color="665EB8" w:themeColor="accent4"/>
          <w:right w:val="single" w:sz="8" w:space="0" w:color="665EB8" w:themeColor="accent4"/>
        </w:tcBorders>
      </w:tcPr>
    </w:tblStylePr>
    <w:tblStylePr w:type="firstCol">
      <w:rPr>
        <w:b/>
        <w:bCs/>
      </w:rPr>
    </w:tblStylePr>
    <w:tblStylePr w:type="lastCol">
      <w:rPr>
        <w:b/>
        <w:bCs/>
      </w:rPr>
    </w:tblStylePr>
    <w:tblStylePr w:type="band1Vert">
      <w:tblPr/>
      <w:tcPr>
        <w:tcBorders>
          <w:top w:val="single" w:sz="8" w:space="0" w:color="665EB8" w:themeColor="accent4"/>
          <w:left w:val="single" w:sz="8" w:space="0" w:color="665EB8" w:themeColor="accent4"/>
          <w:bottom w:val="single" w:sz="8" w:space="0" w:color="665EB8" w:themeColor="accent4"/>
          <w:right w:val="single" w:sz="8" w:space="0" w:color="665EB8" w:themeColor="accent4"/>
        </w:tcBorders>
      </w:tcPr>
    </w:tblStylePr>
    <w:tblStylePr w:type="band1Horz">
      <w:tblPr/>
      <w:tcPr>
        <w:tcBorders>
          <w:top w:val="single" w:sz="8" w:space="0" w:color="665EB8" w:themeColor="accent4"/>
          <w:left w:val="single" w:sz="8" w:space="0" w:color="665EB8" w:themeColor="accent4"/>
          <w:bottom w:val="single" w:sz="8" w:space="0" w:color="665EB8" w:themeColor="accent4"/>
          <w:right w:val="single" w:sz="8" w:space="0" w:color="665EB8" w:themeColor="accent4"/>
        </w:tcBorders>
      </w:tcPr>
    </w:tblStylePr>
  </w:style>
  <w:style w:type="table" w:styleId="Lichtelijst-accent5">
    <w:name w:val="Light List Accent 5"/>
    <w:basedOn w:val="Standaardtabel"/>
    <w:uiPriority w:val="61"/>
    <w:semiHidden/>
    <w:unhideWhenUsed/>
    <w:rsid w:val="00643C5A"/>
    <w:tblPr>
      <w:tblStyleRowBandSize w:val="1"/>
      <w:tblStyleColBandSize w:val="1"/>
      <w:tblBorders>
        <w:top w:val="single" w:sz="8" w:space="0" w:color="0066FF" w:themeColor="accent5"/>
        <w:left w:val="single" w:sz="8" w:space="0" w:color="0066FF" w:themeColor="accent5"/>
        <w:bottom w:val="single" w:sz="8" w:space="0" w:color="0066FF" w:themeColor="accent5"/>
        <w:right w:val="single" w:sz="8" w:space="0" w:color="0066FF" w:themeColor="accent5"/>
      </w:tblBorders>
    </w:tblPr>
    <w:tblStylePr w:type="firstRow">
      <w:pPr>
        <w:spacing w:before="0" w:after="0" w:line="240" w:lineRule="auto"/>
      </w:pPr>
      <w:rPr>
        <w:b/>
        <w:bCs/>
        <w:color w:val="FFFFFF" w:themeColor="background1"/>
      </w:rPr>
      <w:tblPr/>
      <w:tcPr>
        <w:shd w:val="clear" w:color="auto" w:fill="0066FF" w:themeFill="accent5"/>
      </w:tcPr>
    </w:tblStylePr>
    <w:tblStylePr w:type="lastRow">
      <w:pPr>
        <w:spacing w:before="0" w:after="0" w:line="240" w:lineRule="auto"/>
      </w:pPr>
      <w:rPr>
        <w:b/>
        <w:bCs/>
      </w:rPr>
      <w:tblPr/>
      <w:tcPr>
        <w:tcBorders>
          <w:top w:val="double" w:sz="6" w:space="0" w:color="0066FF" w:themeColor="accent5"/>
          <w:left w:val="single" w:sz="8" w:space="0" w:color="0066FF" w:themeColor="accent5"/>
          <w:bottom w:val="single" w:sz="8" w:space="0" w:color="0066FF" w:themeColor="accent5"/>
          <w:right w:val="single" w:sz="8" w:space="0" w:color="0066FF" w:themeColor="accent5"/>
        </w:tcBorders>
      </w:tcPr>
    </w:tblStylePr>
    <w:tblStylePr w:type="firstCol">
      <w:rPr>
        <w:b/>
        <w:bCs/>
      </w:rPr>
    </w:tblStylePr>
    <w:tblStylePr w:type="lastCol">
      <w:rPr>
        <w:b/>
        <w:bCs/>
      </w:rPr>
    </w:tblStylePr>
    <w:tblStylePr w:type="band1Vert">
      <w:tblPr/>
      <w:tcPr>
        <w:tcBorders>
          <w:top w:val="single" w:sz="8" w:space="0" w:color="0066FF" w:themeColor="accent5"/>
          <w:left w:val="single" w:sz="8" w:space="0" w:color="0066FF" w:themeColor="accent5"/>
          <w:bottom w:val="single" w:sz="8" w:space="0" w:color="0066FF" w:themeColor="accent5"/>
          <w:right w:val="single" w:sz="8" w:space="0" w:color="0066FF" w:themeColor="accent5"/>
        </w:tcBorders>
      </w:tcPr>
    </w:tblStylePr>
    <w:tblStylePr w:type="band1Horz">
      <w:tblPr/>
      <w:tcPr>
        <w:tcBorders>
          <w:top w:val="single" w:sz="8" w:space="0" w:color="0066FF" w:themeColor="accent5"/>
          <w:left w:val="single" w:sz="8" w:space="0" w:color="0066FF" w:themeColor="accent5"/>
          <w:bottom w:val="single" w:sz="8" w:space="0" w:color="0066FF" w:themeColor="accent5"/>
          <w:right w:val="single" w:sz="8" w:space="0" w:color="0066FF" w:themeColor="accent5"/>
        </w:tcBorders>
      </w:tcPr>
    </w:tblStylePr>
  </w:style>
  <w:style w:type="table" w:styleId="Lichtelijst-accent6">
    <w:name w:val="Light List Accent 6"/>
    <w:basedOn w:val="Standaardtabel"/>
    <w:uiPriority w:val="61"/>
    <w:semiHidden/>
    <w:unhideWhenUsed/>
    <w:rsid w:val="00643C5A"/>
    <w:tblPr>
      <w:tblStyleRowBandSize w:val="1"/>
      <w:tblStyleColBandSize w:val="1"/>
      <w:tblBorders>
        <w:top w:val="single" w:sz="8" w:space="0" w:color="5982DB" w:themeColor="accent6"/>
        <w:left w:val="single" w:sz="8" w:space="0" w:color="5982DB" w:themeColor="accent6"/>
        <w:bottom w:val="single" w:sz="8" w:space="0" w:color="5982DB" w:themeColor="accent6"/>
        <w:right w:val="single" w:sz="8" w:space="0" w:color="5982DB" w:themeColor="accent6"/>
      </w:tblBorders>
    </w:tblPr>
    <w:tblStylePr w:type="firstRow">
      <w:pPr>
        <w:spacing w:before="0" w:after="0" w:line="240" w:lineRule="auto"/>
      </w:pPr>
      <w:rPr>
        <w:b/>
        <w:bCs/>
        <w:color w:val="FFFFFF" w:themeColor="background1"/>
      </w:rPr>
      <w:tblPr/>
      <w:tcPr>
        <w:shd w:val="clear" w:color="auto" w:fill="5982DB" w:themeFill="accent6"/>
      </w:tcPr>
    </w:tblStylePr>
    <w:tblStylePr w:type="lastRow">
      <w:pPr>
        <w:spacing w:before="0" w:after="0" w:line="240" w:lineRule="auto"/>
      </w:pPr>
      <w:rPr>
        <w:b/>
        <w:bCs/>
      </w:rPr>
      <w:tblPr/>
      <w:tcPr>
        <w:tcBorders>
          <w:top w:val="double" w:sz="6" w:space="0" w:color="5982DB" w:themeColor="accent6"/>
          <w:left w:val="single" w:sz="8" w:space="0" w:color="5982DB" w:themeColor="accent6"/>
          <w:bottom w:val="single" w:sz="8" w:space="0" w:color="5982DB" w:themeColor="accent6"/>
          <w:right w:val="single" w:sz="8" w:space="0" w:color="5982DB" w:themeColor="accent6"/>
        </w:tcBorders>
      </w:tcPr>
    </w:tblStylePr>
    <w:tblStylePr w:type="firstCol">
      <w:rPr>
        <w:b/>
        <w:bCs/>
      </w:rPr>
    </w:tblStylePr>
    <w:tblStylePr w:type="lastCol">
      <w:rPr>
        <w:b/>
        <w:bCs/>
      </w:rPr>
    </w:tblStylePr>
    <w:tblStylePr w:type="band1Vert">
      <w:tblPr/>
      <w:tcPr>
        <w:tcBorders>
          <w:top w:val="single" w:sz="8" w:space="0" w:color="5982DB" w:themeColor="accent6"/>
          <w:left w:val="single" w:sz="8" w:space="0" w:color="5982DB" w:themeColor="accent6"/>
          <w:bottom w:val="single" w:sz="8" w:space="0" w:color="5982DB" w:themeColor="accent6"/>
          <w:right w:val="single" w:sz="8" w:space="0" w:color="5982DB" w:themeColor="accent6"/>
        </w:tcBorders>
      </w:tcPr>
    </w:tblStylePr>
    <w:tblStylePr w:type="band1Horz">
      <w:tblPr/>
      <w:tcPr>
        <w:tcBorders>
          <w:top w:val="single" w:sz="8" w:space="0" w:color="5982DB" w:themeColor="accent6"/>
          <w:left w:val="single" w:sz="8" w:space="0" w:color="5982DB" w:themeColor="accent6"/>
          <w:bottom w:val="single" w:sz="8" w:space="0" w:color="5982DB" w:themeColor="accent6"/>
          <w:right w:val="single" w:sz="8" w:space="0" w:color="5982DB" w:themeColor="accent6"/>
        </w:tcBorders>
      </w:tcPr>
    </w:tblStylePr>
  </w:style>
  <w:style w:type="table" w:styleId="Lichtearcering">
    <w:name w:val="Light Shading"/>
    <w:basedOn w:val="Standaardtabel"/>
    <w:uiPriority w:val="60"/>
    <w:semiHidden/>
    <w:unhideWhenUsed/>
    <w:rsid w:val="00643C5A"/>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chtearcering-accent1">
    <w:name w:val="Light Shading Accent 1"/>
    <w:basedOn w:val="Standaardtabel"/>
    <w:uiPriority w:val="60"/>
    <w:semiHidden/>
    <w:unhideWhenUsed/>
    <w:rsid w:val="00643C5A"/>
    <w:rPr>
      <w:color w:val="6D1D6A" w:themeColor="accent1" w:themeShade="BF"/>
    </w:rPr>
    <w:tblPr>
      <w:tblStyleRowBandSize w:val="1"/>
      <w:tblStyleColBandSize w:val="1"/>
      <w:tblBorders>
        <w:top w:val="single" w:sz="8" w:space="0" w:color="92278F" w:themeColor="accent1"/>
        <w:bottom w:val="single" w:sz="8" w:space="0" w:color="92278F" w:themeColor="accent1"/>
      </w:tblBorders>
    </w:tblPr>
    <w:tblStylePr w:type="firstRow">
      <w:pPr>
        <w:spacing w:before="0" w:after="0" w:line="240" w:lineRule="auto"/>
      </w:pPr>
      <w:rPr>
        <w:b/>
        <w:bCs/>
      </w:rPr>
      <w:tblPr/>
      <w:tcPr>
        <w:tcBorders>
          <w:top w:val="single" w:sz="8" w:space="0" w:color="92278F" w:themeColor="accent1"/>
          <w:left w:val="nil"/>
          <w:bottom w:val="single" w:sz="8" w:space="0" w:color="92278F" w:themeColor="accent1"/>
          <w:right w:val="nil"/>
          <w:insideH w:val="nil"/>
          <w:insideV w:val="nil"/>
        </w:tcBorders>
      </w:tcPr>
    </w:tblStylePr>
    <w:tblStylePr w:type="lastRow">
      <w:pPr>
        <w:spacing w:before="0" w:after="0" w:line="240" w:lineRule="auto"/>
      </w:pPr>
      <w:rPr>
        <w:b/>
        <w:bCs/>
      </w:rPr>
      <w:tblPr/>
      <w:tcPr>
        <w:tcBorders>
          <w:top w:val="single" w:sz="8" w:space="0" w:color="92278F" w:themeColor="accent1"/>
          <w:left w:val="nil"/>
          <w:bottom w:val="single" w:sz="8" w:space="0" w:color="92278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EBFEC" w:themeFill="accent1" w:themeFillTint="3F"/>
      </w:tcPr>
    </w:tblStylePr>
    <w:tblStylePr w:type="band1Horz">
      <w:tblPr/>
      <w:tcPr>
        <w:tcBorders>
          <w:left w:val="nil"/>
          <w:right w:val="nil"/>
          <w:insideH w:val="nil"/>
          <w:insideV w:val="nil"/>
        </w:tcBorders>
        <w:shd w:val="clear" w:color="auto" w:fill="EEBFEC" w:themeFill="accent1" w:themeFillTint="3F"/>
      </w:tcPr>
    </w:tblStylePr>
  </w:style>
  <w:style w:type="table" w:styleId="Lichtearcering-accent2">
    <w:name w:val="Light Shading Accent 2"/>
    <w:basedOn w:val="Standaardtabel"/>
    <w:uiPriority w:val="60"/>
    <w:semiHidden/>
    <w:unhideWhenUsed/>
    <w:rsid w:val="00643C5A"/>
    <w:rPr>
      <w:color w:val="752EB0" w:themeColor="accent2" w:themeShade="BF"/>
    </w:rPr>
    <w:tblPr>
      <w:tblStyleRowBandSize w:val="1"/>
      <w:tblStyleColBandSize w:val="1"/>
      <w:tblBorders>
        <w:top w:val="single" w:sz="8" w:space="0" w:color="9B57D3" w:themeColor="accent2"/>
        <w:bottom w:val="single" w:sz="8" w:space="0" w:color="9B57D3" w:themeColor="accent2"/>
      </w:tblBorders>
    </w:tblPr>
    <w:tblStylePr w:type="firstRow">
      <w:pPr>
        <w:spacing w:before="0" w:after="0" w:line="240" w:lineRule="auto"/>
      </w:pPr>
      <w:rPr>
        <w:b/>
        <w:bCs/>
      </w:rPr>
      <w:tblPr/>
      <w:tcPr>
        <w:tcBorders>
          <w:top w:val="single" w:sz="8" w:space="0" w:color="9B57D3" w:themeColor="accent2"/>
          <w:left w:val="nil"/>
          <w:bottom w:val="single" w:sz="8" w:space="0" w:color="9B57D3" w:themeColor="accent2"/>
          <w:right w:val="nil"/>
          <w:insideH w:val="nil"/>
          <w:insideV w:val="nil"/>
        </w:tcBorders>
      </w:tcPr>
    </w:tblStylePr>
    <w:tblStylePr w:type="lastRow">
      <w:pPr>
        <w:spacing w:before="0" w:after="0" w:line="240" w:lineRule="auto"/>
      </w:pPr>
      <w:rPr>
        <w:b/>
        <w:bCs/>
      </w:rPr>
      <w:tblPr/>
      <w:tcPr>
        <w:tcBorders>
          <w:top w:val="single" w:sz="8" w:space="0" w:color="9B57D3" w:themeColor="accent2"/>
          <w:left w:val="nil"/>
          <w:bottom w:val="single" w:sz="8" w:space="0" w:color="9B57D3"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5F4" w:themeFill="accent2" w:themeFillTint="3F"/>
      </w:tcPr>
    </w:tblStylePr>
    <w:tblStylePr w:type="band1Horz">
      <w:tblPr/>
      <w:tcPr>
        <w:tcBorders>
          <w:left w:val="nil"/>
          <w:right w:val="nil"/>
          <w:insideH w:val="nil"/>
          <w:insideV w:val="nil"/>
        </w:tcBorders>
        <w:shd w:val="clear" w:color="auto" w:fill="E6D5F4" w:themeFill="accent2" w:themeFillTint="3F"/>
      </w:tcPr>
    </w:tblStylePr>
  </w:style>
  <w:style w:type="table" w:styleId="Lichtearcering-accent3">
    <w:name w:val="Light Shading Accent 3"/>
    <w:basedOn w:val="Standaardtabel"/>
    <w:uiPriority w:val="60"/>
    <w:semiHidden/>
    <w:unhideWhenUsed/>
    <w:rsid w:val="00643C5A"/>
    <w:rPr>
      <w:color w:val="472CBB" w:themeColor="accent3" w:themeShade="BF"/>
    </w:rPr>
    <w:tblPr>
      <w:tblStyleRowBandSize w:val="1"/>
      <w:tblStyleColBandSize w:val="1"/>
      <w:tblBorders>
        <w:top w:val="single" w:sz="8" w:space="0" w:color="755DD9" w:themeColor="accent3"/>
        <w:bottom w:val="single" w:sz="8" w:space="0" w:color="755DD9" w:themeColor="accent3"/>
      </w:tblBorders>
    </w:tblPr>
    <w:tblStylePr w:type="firstRow">
      <w:pPr>
        <w:spacing w:before="0" w:after="0" w:line="240" w:lineRule="auto"/>
      </w:pPr>
      <w:rPr>
        <w:b/>
        <w:bCs/>
      </w:rPr>
      <w:tblPr/>
      <w:tcPr>
        <w:tcBorders>
          <w:top w:val="single" w:sz="8" w:space="0" w:color="755DD9" w:themeColor="accent3"/>
          <w:left w:val="nil"/>
          <w:bottom w:val="single" w:sz="8" w:space="0" w:color="755DD9" w:themeColor="accent3"/>
          <w:right w:val="nil"/>
          <w:insideH w:val="nil"/>
          <w:insideV w:val="nil"/>
        </w:tcBorders>
      </w:tcPr>
    </w:tblStylePr>
    <w:tblStylePr w:type="lastRow">
      <w:pPr>
        <w:spacing w:before="0" w:after="0" w:line="240" w:lineRule="auto"/>
      </w:pPr>
      <w:rPr>
        <w:b/>
        <w:bCs/>
      </w:rPr>
      <w:tblPr/>
      <w:tcPr>
        <w:tcBorders>
          <w:top w:val="single" w:sz="8" w:space="0" w:color="755DD9" w:themeColor="accent3"/>
          <w:left w:val="nil"/>
          <w:bottom w:val="single" w:sz="8" w:space="0" w:color="755DD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CD6F5" w:themeFill="accent3" w:themeFillTint="3F"/>
      </w:tcPr>
    </w:tblStylePr>
    <w:tblStylePr w:type="band1Horz">
      <w:tblPr/>
      <w:tcPr>
        <w:tcBorders>
          <w:left w:val="nil"/>
          <w:right w:val="nil"/>
          <w:insideH w:val="nil"/>
          <w:insideV w:val="nil"/>
        </w:tcBorders>
        <w:shd w:val="clear" w:color="auto" w:fill="DCD6F5" w:themeFill="accent3" w:themeFillTint="3F"/>
      </w:tcPr>
    </w:tblStylePr>
  </w:style>
  <w:style w:type="table" w:styleId="Lichtearcering-accent4">
    <w:name w:val="Light Shading Accent 4"/>
    <w:basedOn w:val="Standaardtabel"/>
    <w:uiPriority w:val="60"/>
    <w:semiHidden/>
    <w:unhideWhenUsed/>
    <w:rsid w:val="00643C5A"/>
    <w:rPr>
      <w:color w:val="463F90" w:themeColor="accent4" w:themeShade="BF"/>
    </w:rPr>
    <w:tblPr>
      <w:tblStyleRowBandSize w:val="1"/>
      <w:tblStyleColBandSize w:val="1"/>
      <w:tblBorders>
        <w:top w:val="single" w:sz="8" w:space="0" w:color="665EB8" w:themeColor="accent4"/>
        <w:bottom w:val="single" w:sz="8" w:space="0" w:color="665EB8" w:themeColor="accent4"/>
      </w:tblBorders>
    </w:tblPr>
    <w:tblStylePr w:type="firstRow">
      <w:pPr>
        <w:spacing w:before="0" w:after="0" w:line="240" w:lineRule="auto"/>
      </w:pPr>
      <w:rPr>
        <w:b/>
        <w:bCs/>
      </w:rPr>
      <w:tblPr/>
      <w:tcPr>
        <w:tcBorders>
          <w:top w:val="single" w:sz="8" w:space="0" w:color="665EB8" w:themeColor="accent4"/>
          <w:left w:val="nil"/>
          <w:bottom w:val="single" w:sz="8" w:space="0" w:color="665EB8" w:themeColor="accent4"/>
          <w:right w:val="nil"/>
          <w:insideH w:val="nil"/>
          <w:insideV w:val="nil"/>
        </w:tcBorders>
      </w:tcPr>
    </w:tblStylePr>
    <w:tblStylePr w:type="lastRow">
      <w:pPr>
        <w:spacing w:before="0" w:after="0" w:line="240" w:lineRule="auto"/>
      </w:pPr>
      <w:rPr>
        <w:b/>
        <w:bCs/>
      </w:rPr>
      <w:tblPr/>
      <w:tcPr>
        <w:tcBorders>
          <w:top w:val="single" w:sz="8" w:space="0" w:color="665EB8" w:themeColor="accent4"/>
          <w:left w:val="nil"/>
          <w:bottom w:val="single" w:sz="8" w:space="0" w:color="665EB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D7ED" w:themeFill="accent4" w:themeFillTint="3F"/>
      </w:tcPr>
    </w:tblStylePr>
    <w:tblStylePr w:type="band1Horz">
      <w:tblPr/>
      <w:tcPr>
        <w:tcBorders>
          <w:left w:val="nil"/>
          <w:right w:val="nil"/>
          <w:insideH w:val="nil"/>
          <w:insideV w:val="nil"/>
        </w:tcBorders>
        <w:shd w:val="clear" w:color="auto" w:fill="D9D7ED" w:themeFill="accent4" w:themeFillTint="3F"/>
      </w:tcPr>
    </w:tblStylePr>
  </w:style>
  <w:style w:type="table" w:styleId="Lichtearcering-accent5">
    <w:name w:val="Light Shading Accent 5"/>
    <w:basedOn w:val="Standaardtabel"/>
    <w:uiPriority w:val="60"/>
    <w:semiHidden/>
    <w:unhideWhenUsed/>
    <w:rsid w:val="00643C5A"/>
    <w:rPr>
      <w:color w:val="004CBF" w:themeColor="accent5" w:themeShade="BF"/>
    </w:rPr>
    <w:tblPr>
      <w:tblStyleRowBandSize w:val="1"/>
      <w:tblStyleColBandSize w:val="1"/>
      <w:tblBorders>
        <w:top w:val="single" w:sz="8" w:space="0" w:color="0066FF" w:themeColor="accent5"/>
        <w:bottom w:val="single" w:sz="8" w:space="0" w:color="0066FF" w:themeColor="accent5"/>
      </w:tblBorders>
    </w:tblPr>
    <w:tblStylePr w:type="firstRow">
      <w:pPr>
        <w:spacing w:before="0" w:after="0" w:line="240" w:lineRule="auto"/>
      </w:pPr>
      <w:rPr>
        <w:b/>
        <w:bCs/>
      </w:rPr>
      <w:tblPr/>
      <w:tcPr>
        <w:tcBorders>
          <w:top w:val="single" w:sz="8" w:space="0" w:color="0066FF" w:themeColor="accent5"/>
          <w:left w:val="nil"/>
          <w:bottom w:val="single" w:sz="8" w:space="0" w:color="0066FF" w:themeColor="accent5"/>
          <w:right w:val="nil"/>
          <w:insideH w:val="nil"/>
          <w:insideV w:val="nil"/>
        </w:tcBorders>
      </w:tcPr>
    </w:tblStylePr>
    <w:tblStylePr w:type="lastRow">
      <w:pPr>
        <w:spacing w:before="0" w:after="0" w:line="240" w:lineRule="auto"/>
      </w:pPr>
      <w:rPr>
        <w:b/>
        <w:bCs/>
      </w:rPr>
      <w:tblPr/>
      <w:tcPr>
        <w:tcBorders>
          <w:top w:val="single" w:sz="8" w:space="0" w:color="0066FF" w:themeColor="accent5"/>
          <w:left w:val="nil"/>
          <w:bottom w:val="single" w:sz="8" w:space="0" w:color="0066F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D9FF" w:themeFill="accent5" w:themeFillTint="3F"/>
      </w:tcPr>
    </w:tblStylePr>
    <w:tblStylePr w:type="band1Horz">
      <w:tblPr/>
      <w:tcPr>
        <w:tcBorders>
          <w:left w:val="nil"/>
          <w:right w:val="nil"/>
          <w:insideH w:val="nil"/>
          <w:insideV w:val="nil"/>
        </w:tcBorders>
        <w:shd w:val="clear" w:color="auto" w:fill="C0D9FF" w:themeFill="accent5" w:themeFillTint="3F"/>
      </w:tcPr>
    </w:tblStylePr>
  </w:style>
  <w:style w:type="table" w:styleId="Lichtearcering-accent6">
    <w:name w:val="Light Shading Accent 6"/>
    <w:basedOn w:val="Standaardtabel"/>
    <w:uiPriority w:val="60"/>
    <w:semiHidden/>
    <w:unhideWhenUsed/>
    <w:rsid w:val="00643C5A"/>
    <w:rPr>
      <w:color w:val="2957BD" w:themeColor="accent6" w:themeShade="BF"/>
    </w:rPr>
    <w:tblPr>
      <w:tblStyleRowBandSize w:val="1"/>
      <w:tblStyleColBandSize w:val="1"/>
      <w:tblBorders>
        <w:top w:val="single" w:sz="8" w:space="0" w:color="5982DB" w:themeColor="accent6"/>
        <w:bottom w:val="single" w:sz="8" w:space="0" w:color="5982DB" w:themeColor="accent6"/>
      </w:tblBorders>
    </w:tblPr>
    <w:tblStylePr w:type="firstRow">
      <w:pPr>
        <w:spacing w:before="0" w:after="0" w:line="240" w:lineRule="auto"/>
      </w:pPr>
      <w:rPr>
        <w:b/>
        <w:bCs/>
      </w:rPr>
      <w:tblPr/>
      <w:tcPr>
        <w:tcBorders>
          <w:top w:val="single" w:sz="8" w:space="0" w:color="5982DB" w:themeColor="accent6"/>
          <w:left w:val="nil"/>
          <w:bottom w:val="single" w:sz="8" w:space="0" w:color="5982DB" w:themeColor="accent6"/>
          <w:right w:val="nil"/>
          <w:insideH w:val="nil"/>
          <w:insideV w:val="nil"/>
        </w:tcBorders>
      </w:tcPr>
    </w:tblStylePr>
    <w:tblStylePr w:type="lastRow">
      <w:pPr>
        <w:spacing w:before="0" w:after="0" w:line="240" w:lineRule="auto"/>
      </w:pPr>
      <w:rPr>
        <w:b/>
        <w:bCs/>
      </w:rPr>
      <w:tblPr/>
      <w:tcPr>
        <w:tcBorders>
          <w:top w:val="single" w:sz="8" w:space="0" w:color="5982DB" w:themeColor="accent6"/>
          <w:left w:val="nil"/>
          <w:bottom w:val="single" w:sz="8" w:space="0" w:color="5982DB"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5DFF6" w:themeFill="accent6" w:themeFillTint="3F"/>
      </w:tcPr>
    </w:tblStylePr>
    <w:tblStylePr w:type="band1Horz">
      <w:tblPr/>
      <w:tcPr>
        <w:tcBorders>
          <w:left w:val="nil"/>
          <w:right w:val="nil"/>
          <w:insideH w:val="nil"/>
          <w:insideV w:val="nil"/>
        </w:tcBorders>
        <w:shd w:val="clear" w:color="auto" w:fill="D5DFF6" w:themeFill="accent6" w:themeFillTint="3F"/>
      </w:tcPr>
    </w:tblStylePr>
  </w:style>
  <w:style w:type="table" w:styleId="Lichtraster">
    <w:name w:val="Light Grid"/>
    <w:basedOn w:val="Standaardtabel"/>
    <w:uiPriority w:val="62"/>
    <w:semiHidden/>
    <w:unhideWhenUsed/>
    <w:rsid w:val="00643C5A"/>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chtraster-accent1">
    <w:name w:val="Light Grid Accent 1"/>
    <w:basedOn w:val="Standaardtabel"/>
    <w:uiPriority w:val="62"/>
    <w:rsid w:val="00643C5A"/>
    <w:tblPr>
      <w:tblStyleRowBandSize w:val="1"/>
      <w:tblStyleColBandSize w:val="1"/>
      <w:tblBorders>
        <w:top w:val="single" w:sz="8" w:space="0" w:color="92278F" w:themeColor="accent1"/>
        <w:left w:val="single" w:sz="8" w:space="0" w:color="92278F" w:themeColor="accent1"/>
        <w:bottom w:val="single" w:sz="8" w:space="0" w:color="92278F" w:themeColor="accent1"/>
        <w:right w:val="single" w:sz="8" w:space="0" w:color="92278F" w:themeColor="accent1"/>
        <w:insideH w:val="single" w:sz="8" w:space="0" w:color="92278F" w:themeColor="accent1"/>
        <w:insideV w:val="single" w:sz="8" w:space="0" w:color="92278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2278F" w:themeColor="accent1"/>
          <w:left w:val="single" w:sz="8" w:space="0" w:color="92278F" w:themeColor="accent1"/>
          <w:bottom w:val="single" w:sz="18" w:space="0" w:color="92278F" w:themeColor="accent1"/>
          <w:right w:val="single" w:sz="8" w:space="0" w:color="92278F" w:themeColor="accent1"/>
          <w:insideH w:val="nil"/>
          <w:insideV w:val="single" w:sz="8" w:space="0" w:color="92278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2278F" w:themeColor="accent1"/>
          <w:left w:val="single" w:sz="8" w:space="0" w:color="92278F" w:themeColor="accent1"/>
          <w:bottom w:val="single" w:sz="8" w:space="0" w:color="92278F" w:themeColor="accent1"/>
          <w:right w:val="single" w:sz="8" w:space="0" w:color="92278F" w:themeColor="accent1"/>
          <w:insideH w:val="nil"/>
          <w:insideV w:val="single" w:sz="8" w:space="0" w:color="92278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2278F" w:themeColor="accent1"/>
          <w:left w:val="single" w:sz="8" w:space="0" w:color="92278F" w:themeColor="accent1"/>
          <w:bottom w:val="single" w:sz="8" w:space="0" w:color="92278F" w:themeColor="accent1"/>
          <w:right w:val="single" w:sz="8" w:space="0" w:color="92278F" w:themeColor="accent1"/>
        </w:tcBorders>
      </w:tcPr>
    </w:tblStylePr>
    <w:tblStylePr w:type="band1Vert">
      <w:tblPr/>
      <w:tcPr>
        <w:tcBorders>
          <w:top w:val="single" w:sz="8" w:space="0" w:color="92278F" w:themeColor="accent1"/>
          <w:left w:val="single" w:sz="8" w:space="0" w:color="92278F" w:themeColor="accent1"/>
          <w:bottom w:val="single" w:sz="8" w:space="0" w:color="92278F" w:themeColor="accent1"/>
          <w:right w:val="single" w:sz="8" w:space="0" w:color="92278F" w:themeColor="accent1"/>
        </w:tcBorders>
        <w:shd w:val="clear" w:color="auto" w:fill="EEBFEC" w:themeFill="accent1" w:themeFillTint="3F"/>
      </w:tcPr>
    </w:tblStylePr>
    <w:tblStylePr w:type="band1Horz">
      <w:tblPr/>
      <w:tcPr>
        <w:tcBorders>
          <w:top w:val="single" w:sz="8" w:space="0" w:color="92278F" w:themeColor="accent1"/>
          <w:left w:val="single" w:sz="8" w:space="0" w:color="92278F" w:themeColor="accent1"/>
          <w:bottom w:val="single" w:sz="8" w:space="0" w:color="92278F" w:themeColor="accent1"/>
          <w:right w:val="single" w:sz="8" w:space="0" w:color="92278F" w:themeColor="accent1"/>
          <w:insideV w:val="single" w:sz="8" w:space="0" w:color="92278F" w:themeColor="accent1"/>
        </w:tcBorders>
        <w:shd w:val="clear" w:color="auto" w:fill="EEBFEC" w:themeFill="accent1" w:themeFillTint="3F"/>
      </w:tcPr>
    </w:tblStylePr>
    <w:tblStylePr w:type="band2Horz">
      <w:tblPr/>
      <w:tcPr>
        <w:tcBorders>
          <w:top w:val="single" w:sz="8" w:space="0" w:color="92278F" w:themeColor="accent1"/>
          <w:left w:val="single" w:sz="8" w:space="0" w:color="92278F" w:themeColor="accent1"/>
          <w:bottom w:val="single" w:sz="8" w:space="0" w:color="92278F" w:themeColor="accent1"/>
          <w:right w:val="single" w:sz="8" w:space="0" w:color="92278F" w:themeColor="accent1"/>
          <w:insideV w:val="single" w:sz="8" w:space="0" w:color="92278F" w:themeColor="accent1"/>
        </w:tcBorders>
      </w:tcPr>
    </w:tblStylePr>
  </w:style>
  <w:style w:type="table" w:styleId="Lichtraster-accent2">
    <w:name w:val="Light Grid Accent 2"/>
    <w:basedOn w:val="Standaardtabel"/>
    <w:uiPriority w:val="62"/>
    <w:semiHidden/>
    <w:unhideWhenUsed/>
    <w:rsid w:val="00643C5A"/>
    <w:tblPr>
      <w:tblStyleRowBandSize w:val="1"/>
      <w:tblStyleColBandSize w:val="1"/>
      <w:tblBorders>
        <w:top w:val="single" w:sz="8" w:space="0" w:color="9B57D3" w:themeColor="accent2"/>
        <w:left w:val="single" w:sz="8" w:space="0" w:color="9B57D3" w:themeColor="accent2"/>
        <w:bottom w:val="single" w:sz="8" w:space="0" w:color="9B57D3" w:themeColor="accent2"/>
        <w:right w:val="single" w:sz="8" w:space="0" w:color="9B57D3" w:themeColor="accent2"/>
        <w:insideH w:val="single" w:sz="8" w:space="0" w:color="9B57D3" w:themeColor="accent2"/>
        <w:insideV w:val="single" w:sz="8" w:space="0" w:color="9B57D3"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57D3" w:themeColor="accent2"/>
          <w:left w:val="single" w:sz="8" w:space="0" w:color="9B57D3" w:themeColor="accent2"/>
          <w:bottom w:val="single" w:sz="18" w:space="0" w:color="9B57D3" w:themeColor="accent2"/>
          <w:right w:val="single" w:sz="8" w:space="0" w:color="9B57D3" w:themeColor="accent2"/>
          <w:insideH w:val="nil"/>
          <w:insideV w:val="single" w:sz="8" w:space="0" w:color="9B57D3"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57D3" w:themeColor="accent2"/>
          <w:left w:val="single" w:sz="8" w:space="0" w:color="9B57D3" w:themeColor="accent2"/>
          <w:bottom w:val="single" w:sz="8" w:space="0" w:color="9B57D3" w:themeColor="accent2"/>
          <w:right w:val="single" w:sz="8" w:space="0" w:color="9B57D3" w:themeColor="accent2"/>
          <w:insideH w:val="nil"/>
          <w:insideV w:val="single" w:sz="8" w:space="0" w:color="9B57D3"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57D3" w:themeColor="accent2"/>
          <w:left w:val="single" w:sz="8" w:space="0" w:color="9B57D3" w:themeColor="accent2"/>
          <w:bottom w:val="single" w:sz="8" w:space="0" w:color="9B57D3" w:themeColor="accent2"/>
          <w:right w:val="single" w:sz="8" w:space="0" w:color="9B57D3" w:themeColor="accent2"/>
        </w:tcBorders>
      </w:tcPr>
    </w:tblStylePr>
    <w:tblStylePr w:type="band1Vert">
      <w:tblPr/>
      <w:tcPr>
        <w:tcBorders>
          <w:top w:val="single" w:sz="8" w:space="0" w:color="9B57D3" w:themeColor="accent2"/>
          <w:left w:val="single" w:sz="8" w:space="0" w:color="9B57D3" w:themeColor="accent2"/>
          <w:bottom w:val="single" w:sz="8" w:space="0" w:color="9B57D3" w:themeColor="accent2"/>
          <w:right w:val="single" w:sz="8" w:space="0" w:color="9B57D3" w:themeColor="accent2"/>
        </w:tcBorders>
        <w:shd w:val="clear" w:color="auto" w:fill="E6D5F4" w:themeFill="accent2" w:themeFillTint="3F"/>
      </w:tcPr>
    </w:tblStylePr>
    <w:tblStylePr w:type="band1Horz">
      <w:tblPr/>
      <w:tcPr>
        <w:tcBorders>
          <w:top w:val="single" w:sz="8" w:space="0" w:color="9B57D3" w:themeColor="accent2"/>
          <w:left w:val="single" w:sz="8" w:space="0" w:color="9B57D3" w:themeColor="accent2"/>
          <w:bottom w:val="single" w:sz="8" w:space="0" w:color="9B57D3" w:themeColor="accent2"/>
          <w:right w:val="single" w:sz="8" w:space="0" w:color="9B57D3" w:themeColor="accent2"/>
          <w:insideV w:val="single" w:sz="8" w:space="0" w:color="9B57D3" w:themeColor="accent2"/>
        </w:tcBorders>
        <w:shd w:val="clear" w:color="auto" w:fill="E6D5F4" w:themeFill="accent2" w:themeFillTint="3F"/>
      </w:tcPr>
    </w:tblStylePr>
    <w:tblStylePr w:type="band2Horz">
      <w:tblPr/>
      <w:tcPr>
        <w:tcBorders>
          <w:top w:val="single" w:sz="8" w:space="0" w:color="9B57D3" w:themeColor="accent2"/>
          <w:left w:val="single" w:sz="8" w:space="0" w:color="9B57D3" w:themeColor="accent2"/>
          <w:bottom w:val="single" w:sz="8" w:space="0" w:color="9B57D3" w:themeColor="accent2"/>
          <w:right w:val="single" w:sz="8" w:space="0" w:color="9B57D3" w:themeColor="accent2"/>
          <w:insideV w:val="single" w:sz="8" w:space="0" w:color="9B57D3" w:themeColor="accent2"/>
        </w:tcBorders>
      </w:tcPr>
    </w:tblStylePr>
  </w:style>
  <w:style w:type="table" w:styleId="Lichtraster-accent3">
    <w:name w:val="Light Grid Accent 3"/>
    <w:basedOn w:val="Standaardtabel"/>
    <w:uiPriority w:val="62"/>
    <w:semiHidden/>
    <w:unhideWhenUsed/>
    <w:rsid w:val="00643C5A"/>
    <w:tblPr>
      <w:tblStyleRowBandSize w:val="1"/>
      <w:tblStyleColBandSize w:val="1"/>
      <w:tblBorders>
        <w:top w:val="single" w:sz="8" w:space="0" w:color="755DD9" w:themeColor="accent3"/>
        <w:left w:val="single" w:sz="8" w:space="0" w:color="755DD9" w:themeColor="accent3"/>
        <w:bottom w:val="single" w:sz="8" w:space="0" w:color="755DD9" w:themeColor="accent3"/>
        <w:right w:val="single" w:sz="8" w:space="0" w:color="755DD9" w:themeColor="accent3"/>
        <w:insideH w:val="single" w:sz="8" w:space="0" w:color="755DD9" w:themeColor="accent3"/>
        <w:insideV w:val="single" w:sz="8" w:space="0" w:color="755DD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55DD9" w:themeColor="accent3"/>
          <w:left w:val="single" w:sz="8" w:space="0" w:color="755DD9" w:themeColor="accent3"/>
          <w:bottom w:val="single" w:sz="18" w:space="0" w:color="755DD9" w:themeColor="accent3"/>
          <w:right w:val="single" w:sz="8" w:space="0" w:color="755DD9" w:themeColor="accent3"/>
          <w:insideH w:val="nil"/>
          <w:insideV w:val="single" w:sz="8" w:space="0" w:color="755DD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55DD9" w:themeColor="accent3"/>
          <w:left w:val="single" w:sz="8" w:space="0" w:color="755DD9" w:themeColor="accent3"/>
          <w:bottom w:val="single" w:sz="8" w:space="0" w:color="755DD9" w:themeColor="accent3"/>
          <w:right w:val="single" w:sz="8" w:space="0" w:color="755DD9" w:themeColor="accent3"/>
          <w:insideH w:val="nil"/>
          <w:insideV w:val="single" w:sz="8" w:space="0" w:color="755DD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55DD9" w:themeColor="accent3"/>
          <w:left w:val="single" w:sz="8" w:space="0" w:color="755DD9" w:themeColor="accent3"/>
          <w:bottom w:val="single" w:sz="8" w:space="0" w:color="755DD9" w:themeColor="accent3"/>
          <w:right w:val="single" w:sz="8" w:space="0" w:color="755DD9" w:themeColor="accent3"/>
        </w:tcBorders>
      </w:tcPr>
    </w:tblStylePr>
    <w:tblStylePr w:type="band1Vert">
      <w:tblPr/>
      <w:tcPr>
        <w:tcBorders>
          <w:top w:val="single" w:sz="8" w:space="0" w:color="755DD9" w:themeColor="accent3"/>
          <w:left w:val="single" w:sz="8" w:space="0" w:color="755DD9" w:themeColor="accent3"/>
          <w:bottom w:val="single" w:sz="8" w:space="0" w:color="755DD9" w:themeColor="accent3"/>
          <w:right w:val="single" w:sz="8" w:space="0" w:color="755DD9" w:themeColor="accent3"/>
        </w:tcBorders>
        <w:shd w:val="clear" w:color="auto" w:fill="DCD6F5" w:themeFill="accent3" w:themeFillTint="3F"/>
      </w:tcPr>
    </w:tblStylePr>
    <w:tblStylePr w:type="band1Horz">
      <w:tblPr/>
      <w:tcPr>
        <w:tcBorders>
          <w:top w:val="single" w:sz="8" w:space="0" w:color="755DD9" w:themeColor="accent3"/>
          <w:left w:val="single" w:sz="8" w:space="0" w:color="755DD9" w:themeColor="accent3"/>
          <w:bottom w:val="single" w:sz="8" w:space="0" w:color="755DD9" w:themeColor="accent3"/>
          <w:right w:val="single" w:sz="8" w:space="0" w:color="755DD9" w:themeColor="accent3"/>
          <w:insideV w:val="single" w:sz="8" w:space="0" w:color="755DD9" w:themeColor="accent3"/>
        </w:tcBorders>
        <w:shd w:val="clear" w:color="auto" w:fill="DCD6F5" w:themeFill="accent3" w:themeFillTint="3F"/>
      </w:tcPr>
    </w:tblStylePr>
    <w:tblStylePr w:type="band2Horz">
      <w:tblPr/>
      <w:tcPr>
        <w:tcBorders>
          <w:top w:val="single" w:sz="8" w:space="0" w:color="755DD9" w:themeColor="accent3"/>
          <w:left w:val="single" w:sz="8" w:space="0" w:color="755DD9" w:themeColor="accent3"/>
          <w:bottom w:val="single" w:sz="8" w:space="0" w:color="755DD9" w:themeColor="accent3"/>
          <w:right w:val="single" w:sz="8" w:space="0" w:color="755DD9" w:themeColor="accent3"/>
          <w:insideV w:val="single" w:sz="8" w:space="0" w:color="755DD9" w:themeColor="accent3"/>
        </w:tcBorders>
      </w:tcPr>
    </w:tblStylePr>
  </w:style>
  <w:style w:type="table" w:styleId="Lichtraster-accent4">
    <w:name w:val="Light Grid Accent 4"/>
    <w:basedOn w:val="Standaardtabel"/>
    <w:uiPriority w:val="62"/>
    <w:semiHidden/>
    <w:unhideWhenUsed/>
    <w:rsid w:val="00643C5A"/>
    <w:tblPr>
      <w:tblStyleRowBandSize w:val="1"/>
      <w:tblStyleColBandSize w:val="1"/>
      <w:tblBorders>
        <w:top w:val="single" w:sz="8" w:space="0" w:color="665EB8" w:themeColor="accent4"/>
        <w:left w:val="single" w:sz="8" w:space="0" w:color="665EB8" w:themeColor="accent4"/>
        <w:bottom w:val="single" w:sz="8" w:space="0" w:color="665EB8" w:themeColor="accent4"/>
        <w:right w:val="single" w:sz="8" w:space="0" w:color="665EB8" w:themeColor="accent4"/>
        <w:insideH w:val="single" w:sz="8" w:space="0" w:color="665EB8" w:themeColor="accent4"/>
        <w:insideV w:val="single" w:sz="8" w:space="0" w:color="665EB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65EB8" w:themeColor="accent4"/>
          <w:left w:val="single" w:sz="8" w:space="0" w:color="665EB8" w:themeColor="accent4"/>
          <w:bottom w:val="single" w:sz="18" w:space="0" w:color="665EB8" w:themeColor="accent4"/>
          <w:right w:val="single" w:sz="8" w:space="0" w:color="665EB8" w:themeColor="accent4"/>
          <w:insideH w:val="nil"/>
          <w:insideV w:val="single" w:sz="8" w:space="0" w:color="665EB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65EB8" w:themeColor="accent4"/>
          <w:left w:val="single" w:sz="8" w:space="0" w:color="665EB8" w:themeColor="accent4"/>
          <w:bottom w:val="single" w:sz="8" w:space="0" w:color="665EB8" w:themeColor="accent4"/>
          <w:right w:val="single" w:sz="8" w:space="0" w:color="665EB8" w:themeColor="accent4"/>
          <w:insideH w:val="nil"/>
          <w:insideV w:val="single" w:sz="8" w:space="0" w:color="665EB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65EB8" w:themeColor="accent4"/>
          <w:left w:val="single" w:sz="8" w:space="0" w:color="665EB8" w:themeColor="accent4"/>
          <w:bottom w:val="single" w:sz="8" w:space="0" w:color="665EB8" w:themeColor="accent4"/>
          <w:right w:val="single" w:sz="8" w:space="0" w:color="665EB8" w:themeColor="accent4"/>
        </w:tcBorders>
      </w:tcPr>
    </w:tblStylePr>
    <w:tblStylePr w:type="band1Vert">
      <w:tblPr/>
      <w:tcPr>
        <w:tcBorders>
          <w:top w:val="single" w:sz="8" w:space="0" w:color="665EB8" w:themeColor="accent4"/>
          <w:left w:val="single" w:sz="8" w:space="0" w:color="665EB8" w:themeColor="accent4"/>
          <w:bottom w:val="single" w:sz="8" w:space="0" w:color="665EB8" w:themeColor="accent4"/>
          <w:right w:val="single" w:sz="8" w:space="0" w:color="665EB8" w:themeColor="accent4"/>
        </w:tcBorders>
        <w:shd w:val="clear" w:color="auto" w:fill="D9D7ED" w:themeFill="accent4" w:themeFillTint="3F"/>
      </w:tcPr>
    </w:tblStylePr>
    <w:tblStylePr w:type="band1Horz">
      <w:tblPr/>
      <w:tcPr>
        <w:tcBorders>
          <w:top w:val="single" w:sz="8" w:space="0" w:color="665EB8" w:themeColor="accent4"/>
          <w:left w:val="single" w:sz="8" w:space="0" w:color="665EB8" w:themeColor="accent4"/>
          <w:bottom w:val="single" w:sz="8" w:space="0" w:color="665EB8" w:themeColor="accent4"/>
          <w:right w:val="single" w:sz="8" w:space="0" w:color="665EB8" w:themeColor="accent4"/>
          <w:insideV w:val="single" w:sz="8" w:space="0" w:color="665EB8" w:themeColor="accent4"/>
        </w:tcBorders>
        <w:shd w:val="clear" w:color="auto" w:fill="D9D7ED" w:themeFill="accent4" w:themeFillTint="3F"/>
      </w:tcPr>
    </w:tblStylePr>
    <w:tblStylePr w:type="band2Horz">
      <w:tblPr/>
      <w:tcPr>
        <w:tcBorders>
          <w:top w:val="single" w:sz="8" w:space="0" w:color="665EB8" w:themeColor="accent4"/>
          <w:left w:val="single" w:sz="8" w:space="0" w:color="665EB8" w:themeColor="accent4"/>
          <w:bottom w:val="single" w:sz="8" w:space="0" w:color="665EB8" w:themeColor="accent4"/>
          <w:right w:val="single" w:sz="8" w:space="0" w:color="665EB8" w:themeColor="accent4"/>
          <w:insideV w:val="single" w:sz="8" w:space="0" w:color="665EB8" w:themeColor="accent4"/>
        </w:tcBorders>
      </w:tcPr>
    </w:tblStylePr>
  </w:style>
  <w:style w:type="table" w:styleId="Lichtraster-accent5">
    <w:name w:val="Light Grid Accent 5"/>
    <w:basedOn w:val="Standaardtabel"/>
    <w:uiPriority w:val="62"/>
    <w:semiHidden/>
    <w:unhideWhenUsed/>
    <w:rsid w:val="00643C5A"/>
    <w:tblPr>
      <w:tblStyleRowBandSize w:val="1"/>
      <w:tblStyleColBandSize w:val="1"/>
      <w:tblBorders>
        <w:top w:val="single" w:sz="8" w:space="0" w:color="0066FF" w:themeColor="accent5"/>
        <w:left w:val="single" w:sz="8" w:space="0" w:color="0066FF" w:themeColor="accent5"/>
        <w:bottom w:val="single" w:sz="8" w:space="0" w:color="0066FF" w:themeColor="accent5"/>
        <w:right w:val="single" w:sz="8" w:space="0" w:color="0066FF" w:themeColor="accent5"/>
        <w:insideH w:val="single" w:sz="8" w:space="0" w:color="0066FF" w:themeColor="accent5"/>
        <w:insideV w:val="single" w:sz="8" w:space="0" w:color="0066F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66FF" w:themeColor="accent5"/>
          <w:left w:val="single" w:sz="8" w:space="0" w:color="0066FF" w:themeColor="accent5"/>
          <w:bottom w:val="single" w:sz="18" w:space="0" w:color="0066FF" w:themeColor="accent5"/>
          <w:right w:val="single" w:sz="8" w:space="0" w:color="0066FF" w:themeColor="accent5"/>
          <w:insideH w:val="nil"/>
          <w:insideV w:val="single" w:sz="8" w:space="0" w:color="0066F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66FF" w:themeColor="accent5"/>
          <w:left w:val="single" w:sz="8" w:space="0" w:color="0066FF" w:themeColor="accent5"/>
          <w:bottom w:val="single" w:sz="8" w:space="0" w:color="0066FF" w:themeColor="accent5"/>
          <w:right w:val="single" w:sz="8" w:space="0" w:color="0066FF" w:themeColor="accent5"/>
          <w:insideH w:val="nil"/>
          <w:insideV w:val="single" w:sz="8" w:space="0" w:color="0066F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66FF" w:themeColor="accent5"/>
          <w:left w:val="single" w:sz="8" w:space="0" w:color="0066FF" w:themeColor="accent5"/>
          <w:bottom w:val="single" w:sz="8" w:space="0" w:color="0066FF" w:themeColor="accent5"/>
          <w:right w:val="single" w:sz="8" w:space="0" w:color="0066FF" w:themeColor="accent5"/>
        </w:tcBorders>
      </w:tcPr>
    </w:tblStylePr>
    <w:tblStylePr w:type="band1Vert">
      <w:tblPr/>
      <w:tcPr>
        <w:tcBorders>
          <w:top w:val="single" w:sz="8" w:space="0" w:color="0066FF" w:themeColor="accent5"/>
          <w:left w:val="single" w:sz="8" w:space="0" w:color="0066FF" w:themeColor="accent5"/>
          <w:bottom w:val="single" w:sz="8" w:space="0" w:color="0066FF" w:themeColor="accent5"/>
          <w:right w:val="single" w:sz="8" w:space="0" w:color="0066FF" w:themeColor="accent5"/>
        </w:tcBorders>
        <w:shd w:val="clear" w:color="auto" w:fill="C0D9FF" w:themeFill="accent5" w:themeFillTint="3F"/>
      </w:tcPr>
    </w:tblStylePr>
    <w:tblStylePr w:type="band1Horz">
      <w:tblPr/>
      <w:tcPr>
        <w:tcBorders>
          <w:top w:val="single" w:sz="8" w:space="0" w:color="0066FF" w:themeColor="accent5"/>
          <w:left w:val="single" w:sz="8" w:space="0" w:color="0066FF" w:themeColor="accent5"/>
          <w:bottom w:val="single" w:sz="8" w:space="0" w:color="0066FF" w:themeColor="accent5"/>
          <w:right w:val="single" w:sz="8" w:space="0" w:color="0066FF" w:themeColor="accent5"/>
          <w:insideV w:val="single" w:sz="8" w:space="0" w:color="0066FF" w:themeColor="accent5"/>
        </w:tcBorders>
        <w:shd w:val="clear" w:color="auto" w:fill="C0D9FF" w:themeFill="accent5" w:themeFillTint="3F"/>
      </w:tcPr>
    </w:tblStylePr>
    <w:tblStylePr w:type="band2Horz">
      <w:tblPr/>
      <w:tcPr>
        <w:tcBorders>
          <w:top w:val="single" w:sz="8" w:space="0" w:color="0066FF" w:themeColor="accent5"/>
          <w:left w:val="single" w:sz="8" w:space="0" w:color="0066FF" w:themeColor="accent5"/>
          <w:bottom w:val="single" w:sz="8" w:space="0" w:color="0066FF" w:themeColor="accent5"/>
          <w:right w:val="single" w:sz="8" w:space="0" w:color="0066FF" w:themeColor="accent5"/>
          <w:insideV w:val="single" w:sz="8" w:space="0" w:color="0066FF" w:themeColor="accent5"/>
        </w:tcBorders>
      </w:tcPr>
    </w:tblStylePr>
  </w:style>
  <w:style w:type="table" w:styleId="Lichtraster-accent6">
    <w:name w:val="Light Grid Accent 6"/>
    <w:basedOn w:val="Standaardtabel"/>
    <w:uiPriority w:val="62"/>
    <w:semiHidden/>
    <w:unhideWhenUsed/>
    <w:rsid w:val="00643C5A"/>
    <w:tblPr>
      <w:tblStyleRowBandSize w:val="1"/>
      <w:tblStyleColBandSize w:val="1"/>
      <w:tblBorders>
        <w:top w:val="single" w:sz="8" w:space="0" w:color="5982DB" w:themeColor="accent6"/>
        <w:left w:val="single" w:sz="8" w:space="0" w:color="5982DB" w:themeColor="accent6"/>
        <w:bottom w:val="single" w:sz="8" w:space="0" w:color="5982DB" w:themeColor="accent6"/>
        <w:right w:val="single" w:sz="8" w:space="0" w:color="5982DB" w:themeColor="accent6"/>
        <w:insideH w:val="single" w:sz="8" w:space="0" w:color="5982DB" w:themeColor="accent6"/>
        <w:insideV w:val="single" w:sz="8" w:space="0" w:color="5982DB"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982DB" w:themeColor="accent6"/>
          <w:left w:val="single" w:sz="8" w:space="0" w:color="5982DB" w:themeColor="accent6"/>
          <w:bottom w:val="single" w:sz="18" w:space="0" w:color="5982DB" w:themeColor="accent6"/>
          <w:right w:val="single" w:sz="8" w:space="0" w:color="5982DB" w:themeColor="accent6"/>
          <w:insideH w:val="nil"/>
          <w:insideV w:val="single" w:sz="8" w:space="0" w:color="5982DB"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982DB" w:themeColor="accent6"/>
          <w:left w:val="single" w:sz="8" w:space="0" w:color="5982DB" w:themeColor="accent6"/>
          <w:bottom w:val="single" w:sz="8" w:space="0" w:color="5982DB" w:themeColor="accent6"/>
          <w:right w:val="single" w:sz="8" w:space="0" w:color="5982DB" w:themeColor="accent6"/>
          <w:insideH w:val="nil"/>
          <w:insideV w:val="single" w:sz="8" w:space="0" w:color="5982DB"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982DB" w:themeColor="accent6"/>
          <w:left w:val="single" w:sz="8" w:space="0" w:color="5982DB" w:themeColor="accent6"/>
          <w:bottom w:val="single" w:sz="8" w:space="0" w:color="5982DB" w:themeColor="accent6"/>
          <w:right w:val="single" w:sz="8" w:space="0" w:color="5982DB" w:themeColor="accent6"/>
        </w:tcBorders>
      </w:tcPr>
    </w:tblStylePr>
    <w:tblStylePr w:type="band1Vert">
      <w:tblPr/>
      <w:tcPr>
        <w:tcBorders>
          <w:top w:val="single" w:sz="8" w:space="0" w:color="5982DB" w:themeColor="accent6"/>
          <w:left w:val="single" w:sz="8" w:space="0" w:color="5982DB" w:themeColor="accent6"/>
          <w:bottom w:val="single" w:sz="8" w:space="0" w:color="5982DB" w:themeColor="accent6"/>
          <w:right w:val="single" w:sz="8" w:space="0" w:color="5982DB" w:themeColor="accent6"/>
        </w:tcBorders>
        <w:shd w:val="clear" w:color="auto" w:fill="D5DFF6" w:themeFill="accent6" w:themeFillTint="3F"/>
      </w:tcPr>
    </w:tblStylePr>
    <w:tblStylePr w:type="band1Horz">
      <w:tblPr/>
      <w:tcPr>
        <w:tcBorders>
          <w:top w:val="single" w:sz="8" w:space="0" w:color="5982DB" w:themeColor="accent6"/>
          <w:left w:val="single" w:sz="8" w:space="0" w:color="5982DB" w:themeColor="accent6"/>
          <w:bottom w:val="single" w:sz="8" w:space="0" w:color="5982DB" w:themeColor="accent6"/>
          <w:right w:val="single" w:sz="8" w:space="0" w:color="5982DB" w:themeColor="accent6"/>
          <w:insideV w:val="single" w:sz="8" w:space="0" w:color="5982DB" w:themeColor="accent6"/>
        </w:tcBorders>
        <w:shd w:val="clear" w:color="auto" w:fill="D5DFF6" w:themeFill="accent6" w:themeFillTint="3F"/>
      </w:tcPr>
    </w:tblStylePr>
    <w:tblStylePr w:type="band2Horz">
      <w:tblPr/>
      <w:tcPr>
        <w:tcBorders>
          <w:top w:val="single" w:sz="8" w:space="0" w:color="5982DB" w:themeColor="accent6"/>
          <w:left w:val="single" w:sz="8" w:space="0" w:color="5982DB" w:themeColor="accent6"/>
          <w:bottom w:val="single" w:sz="8" w:space="0" w:color="5982DB" w:themeColor="accent6"/>
          <w:right w:val="single" w:sz="8" w:space="0" w:color="5982DB" w:themeColor="accent6"/>
          <w:insideV w:val="single" w:sz="8" w:space="0" w:color="5982DB" w:themeColor="accent6"/>
        </w:tcBorders>
      </w:tcPr>
    </w:tblStylePr>
  </w:style>
  <w:style w:type="table" w:styleId="Donkerelijst">
    <w:name w:val="Dark List"/>
    <w:basedOn w:val="Standaardtabel"/>
    <w:uiPriority w:val="70"/>
    <w:semiHidden/>
    <w:unhideWhenUsed/>
    <w:rsid w:val="00643C5A"/>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onkerelijst-accent1">
    <w:name w:val="Dark List Accent 1"/>
    <w:basedOn w:val="Standaardtabel"/>
    <w:uiPriority w:val="70"/>
    <w:semiHidden/>
    <w:unhideWhenUsed/>
    <w:rsid w:val="00643C5A"/>
    <w:rPr>
      <w:color w:val="FFFFFF" w:themeColor="background1"/>
    </w:rPr>
    <w:tblPr>
      <w:tblStyleRowBandSize w:val="1"/>
      <w:tblStyleColBandSize w:val="1"/>
    </w:tblPr>
    <w:tcPr>
      <w:shd w:val="clear" w:color="auto" w:fill="92278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1346"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6D1D6A"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6D1D6A" w:themeFill="accent1" w:themeFillShade="BF"/>
      </w:tcPr>
    </w:tblStylePr>
    <w:tblStylePr w:type="band1Vert">
      <w:tblPr/>
      <w:tcPr>
        <w:tcBorders>
          <w:top w:val="nil"/>
          <w:left w:val="nil"/>
          <w:bottom w:val="nil"/>
          <w:right w:val="nil"/>
          <w:insideH w:val="nil"/>
          <w:insideV w:val="nil"/>
        </w:tcBorders>
        <w:shd w:val="clear" w:color="auto" w:fill="6D1D6A" w:themeFill="accent1" w:themeFillShade="BF"/>
      </w:tcPr>
    </w:tblStylePr>
    <w:tblStylePr w:type="band1Horz">
      <w:tblPr/>
      <w:tcPr>
        <w:tcBorders>
          <w:top w:val="nil"/>
          <w:left w:val="nil"/>
          <w:bottom w:val="nil"/>
          <w:right w:val="nil"/>
          <w:insideH w:val="nil"/>
          <w:insideV w:val="nil"/>
        </w:tcBorders>
        <w:shd w:val="clear" w:color="auto" w:fill="6D1D6A" w:themeFill="accent1" w:themeFillShade="BF"/>
      </w:tcPr>
    </w:tblStylePr>
  </w:style>
  <w:style w:type="table" w:styleId="Donkerelijst-accent2">
    <w:name w:val="Dark List Accent 2"/>
    <w:basedOn w:val="Standaardtabel"/>
    <w:uiPriority w:val="70"/>
    <w:semiHidden/>
    <w:unhideWhenUsed/>
    <w:rsid w:val="00643C5A"/>
    <w:rPr>
      <w:color w:val="FFFFFF" w:themeColor="background1"/>
    </w:rPr>
    <w:tblPr>
      <w:tblStyleRowBandSize w:val="1"/>
      <w:tblStyleColBandSize w:val="1"/>
    </w:tblPr>
    <w:tcPr>
      <w:shd w:val="clear" w:color="auto" w:fill="9B57D3"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1E75"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52EB0"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52EB0" w:themeFill="accent2" w:themeFillShade="BF"/>
      </w:tcPr>
    </w:tblStylePr>
    <w:tblStylePr w:type="band1Vert">
      <w:tblPr/>
      <w:tcPr>
        <w:tcBorders>
          <w:top w:val="nil"/>
          <w:left w:val="nil"/>
          <w:bottom w:val="nil"/>
          <w:right w:val="nil"/>
          <w:insideH w:val="nil"/>
          <w:insideV w:val="nil"/>
        </w:tcBorders>
        <w:shd w:val="clear" w:color="auto" w:fill="752EB0" w:themeFill="accent2" w:themeFillShade="BF"/>
      </w:tcPr>
    </w:tblStylePr>
    <w:tblStylePr w:type="band1Horz">
      <w:tblPr/>
      <w:tcPr>
        <w:tcBorders>
          <w:top w:val="nil"/>
          <w:left w:val="nil"/>
          <w:bottom w:val="nil"/>
          <w:right w:val="nil"/>
          <w:insideH w:val="nil"/>
          <w:insideV w:val="nil"/>
        </w:tcBorders>
        <w:shd w:val="clear" w:color="auto" w:fill="752EB0" w:themeFill="accent2" w:themeFillShade="BF"/>
      </w:tcPr>
    </w:tblStylePr>
  </w:style>
  <w:style w:type="table" w:styleId="Donkerelijst-accent3">
    <w:name w:val="Dark List Accent 3"/>
    <w:basedOn w:val="Standaardtabel"/>
    <w:uiPriority w:val="70"/>
    <w:semiHidden/>
    <w:unhideWhenUsed/>
    <w:rsid w:val="00643C5A"/>
    <w:rPr>
      <w:color w:val="FFFFFF" w:themeColor="background1"/>
    </w:rPr>
    <w:tblPr>
      <w:tblStyleRowBandSize w:val="1"/>
      <w:tblStyleColBandSize w:val="1"/>
    </w:tblPr>
    <w:tcPr>
      <w:shd w:val="clear" w:color="auto" w:fill="755DD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1D7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72CB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72CBB" w:themeFill="accent3" w:themeFillShade="BF"/>
      </w:tcPr>
    </w:tblStylePr>
    <w:tblStylePr w:type="band1Vert">
      <w:tblPr/>
      <w:tcPr>
        <w:tcBorders>
          <w:top w:val="nil"/>
          <w:left w:val="nil"/>
          <w:bottom w:val="nil"/>
          <w:right w:val="nil"/>
          <w:insideH w:val="nil"/>
          <w:insideV w:val="nil"/>
        </w:tcBorders>
        <w:shd w:val="clear" w:color="auto" w:fill="472CBB" w:themeFill="accent3" w:themeFillShade="BF"/>
      </w:tcPr>
    </w:tblStylePr>
    <w:tblStylePr w:type="band1Horz">
      <w:tblPr/>
      <w:tcPr>
        <w:tcBorders>
          <w:top w:val="nil"/>
          <w:left w:val="nil"/>
          <w:bottom w:val="nil"/>
          <w:right w:val="nil"/>
          <w:insideH w:val="nil"/>
          <w:insideV w:val="nil"/>
        </w:tcBorders>
        <w:shd w:val="clear" w:color="auto" w:fill="472CBB" w:themeFill="accent3" w:themeFillShade="BF"/>
      </w:tcPr>
    </w:tblStylePr>
  </w:style>
  <w:style w:type="table" w:styleId="Donkerelijst-accent4">
    <w:name w:val="Dark List Accent 4"/>
    <w:basedOn w:val="Standaardtabel"/>
    <w:uiPriority w:val="70"/>
    <w:semiHidden/>
    <w:unhideWhenUsed/>
    <w:rsid w:val="00643C5A"/>
    <w:rPr>
      <w:color w:val="FFFFFF" w:themeColor="background1"/>
    </w:rPr>
    <w:tblPr>
      <w:tblStyleRowBandSize w:val="1"/>
      <w:tblStyleColBandSize w:val="1"/>
    </w:tblPr>
    <w:tcPr>
      <w:shd w:val="clear" w:color="auto" w:fill="665EB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F2A5F"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63F9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63F90" w:themeFill="accent4" w:themeFillShade="BF"/>
      </w:tcPr>
    </w:tblStylePr>
    <w:tblStylePr w:type="band1Vert">
      <w:tblPr/>
      <w:tcPr>
        <w:tcBorders>
          <w:top w:val="nil"/>
          <w:left w:val="nil"/>
          <w:bottom w:val="nil"/>
          <w:right w:val="nil"/>
          <w:insideH w:val="nil"/>
          <w:insideV w:val="nil"/>
        </w:tcBorders>
        <w:shd w:val="clear" w:color="auto" w:fill="463F90" w:themeFill="accent4" w:themeFillShade="BF"/>
      </w:tcPr>
    </w:tblStylePr>
    <w:tblStylePr w:type="band1Horz">
      <w:tblPr/>
      <w:tcPr>
        <w:tcBorders>
          <w:top w:val="nil"/>
          <w:left w:val="nil"/>
          <w:bottom w:val="nil"/>
          <w:right w:val="nil"/>
          <w:insideH w:val="nil"/>
          <w:insideV w:val="nil"/>
        </w:tcBorders>
        <w:shd w:val="clear" w:color="auto" w:fill="463F90" w:themeFill="accent4" w:themeFillShade="BF"/>
      </w:tcPr>
    </w:tblStylePr>
  </w:style>
  <w:style w:type="table" w:styleId="Donkerelijst-accent5">
    <w:name w:val="Dark List Accent 5"/>
    <w:basedOn w:val="Standaardtabel"/>
    <w:uiPriority w:val="70"/>
    <w:semiHidden/>
    <w:unhideWhenUsed/>
    <w:rsid w:val="00643C5A"/>
    <w:rPr>
      <w:color w:val="FFFFFF" w:themeColor="background1"/>
    </w:rPr>
    <w:tblPr>
      <w:tblStyleRowBandSize w:val="1"/>
      <w:tblStyleColBandSize w:val="1"/>
    </w:tblPr>
    <w:tcPr>
      <w:shd w:val="clear" w:color="auto" w:fill="0066F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327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004CBF"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004CBF" w:themeFill="accent5" w:themeFillShade="BF"/>
      </w:tcPr>
    </w:tblStylePr>
    <w:tblStylePr w:type="band1Vert">
      <w:tblPr/>
      <w:tcPr>
        <w:tcBorders>
          <w:top w:val="nil"/>
          <w:left w:val="nil"/>
          <w:bottom w:val="nil"/>
          <w:right w:val="nil"/>
          <w:insideH w:val="nil"/>
          <w:insideV w:val="nil"/>
        </w:tcBorders>
        <w:shd w:val="clear" w:color="auto" w:fill="004CBF" w:themeFill="accent5" w:themeFillShade="BF"/>
      </w:tcPr>
    </w:tblStylePr>
    <w:tblStylePr w:type="band1Horz">
      <w:tblPr/>
      <w:tcPr>
        <w:tcBorders>
          <w:top w:val="nil"/>
          <w:left w:val="nil"/>
          <w:bottom w:val="nil"/>
          <w:right w:val="nil"/>
          <w:insideH w:val="nil"/>
          <w:insideV w:val="nil"/>
        </w:tcBorders>
        <w:shd w:val="clear" w:color="auto" w:fill="004CBF" w:themeFill="accent5" w:themeFillShade="BF"/>
      </w:tcPr>
    </w:tblStylePr>
  </w:style>
  <w:style w:type="table" w:styleId="Donkerelijst-accent6">
    <w:name w:val="Dark List Accent 6"/>
    <w:basedOn w:val="Standaardtabel"/>
    <w:uiPriority w:val="70"/>
    <w:rsid w:val="00643C5A"/>
    <w:rPr>
      <w:color w:val="FFFFFF" w:themeColor="background1"/>
    </w:rPr>
    <w:tblPr>
      <w:tblStyleRowBandSize w:val="1"/>
      <w:tblStyleColBandSize w:val="1"/>
    </w:tblPr>
    <w:tcPr>
      <w:shd w:val="clear" w:color="auto" w:fill="5982DB"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B3A7D"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2957BD"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2957BD" w:themeFill="accent6" w:themeFillShade="BF"/>
      </w:tcPr>
    </w:tblStylePr>
    <w:tblStylePr w:type="band1Vert">
      <w:tblPr/>
      <w:tcPr>
        <w:tcBorders>
          <w:top w:val="nil"/>
          <w:left w:val="nil"/>
          <w:bottom w:val="nil"/>
          <w:right w:val="nil"/>
          <w:insideH w:val="nil"/>
          <w:insideV w:val="nil"/>
        </w:tcBorders>
        <w:shd w:val="clear" w:color="auto" w:fill="2957BD" w:themeFill="accent6" w:themeFillShade="BF"/>
      </w:tcPr>
    </w:tblStylePr>
    <w:tblStylePr w:type="band1Horz">
      <w:tblPr/>
      <w:tcPr>
        <w:tcBorders>
          <w:top w:val="nil"/>
          <w:left w:val="nil"/>
          <w:bottom w:val="nil"/>
          <w:right w:val="nil"/>
          <w:insideH w:val="nil"/>
          <w:insideV w:val="nil"/>
        </w:tcBorders>
        <w:shd w:val="clear" w:color="auto" w:fill="2957BD" w:themeFill="accent6" w:themeFillShade="BF"/>
      </w:tcPr>
    </w:tblStylePr>
  </w:style>
  <w:style w:type="table" w:styleId="Lijsttabel1licht">
    <w:name w:val="List Table 1 Light"/>
    <w:basedOn w:val="Standaardtabel"/>
    <w:uiPriority w:val="46"/>
    <w:rsid w:val="00643C5A"/>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1licht-Accent1">
    <w:name w:val="List Table 1 Light Accent 1"/>
    <w:basedOn w:val="Standaardtabel"/>
    <w:uiPriority w:val="46"/>
    <w:rsid w:val="00643C5A"/>
    <w:tblPr>
      <w:tblStyleRowBandSize w:val="1"/>
      <w:tblStyleColBandSize w:val="1"/>
    </w:tblPr>
    <w:tblStylePr w:type="firstRow">
      <w:rPr>
        <w:b/>
        <w:bCs/>
      </w:rPr>
      <w:tblPr/>
      <w:tcPr>
        <w:tcBorders>
          <w:bottom w:val="single" w:sz="4" w:space="0" w:color="D565D2" w:themeColor="accent1" w:themeTint="99"/>
        </w:tcBorders>
      </w:tcPr>
    </w:tblStylePr>
    <w:tblStylePr w:type="lastRow">
      <w:rPr>
        <w:b/>
        <w:bCs/>
      </w:rPr>
      <w:tblPr/>
      <w:tcPr>
        <w:tcBorders>
          <w:top w:val="single" w:sz="4" w:space="0" w:color="D565D2" w:themeColor="accent1" w:themeTint="99"/>
        </w:tcBorders>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Lijsttabel1licht-Accent2">
    <w:name w:val="List Table 1 Light Accent 2"/>
    <w:basedOn w:val="Standaardtabel"/>
    <w:uiPriority w:val="46"/>
    <w:rsid w:val="00643C5A"/>
    <w:tblPr>
      <w:tblStyleRowBandSize w:val="1"/>
      <w:tblStyleColBandSize w:val="1"/>
    </w:tblPr>
    <w:tblStylePr w:type="firstRow">
      <w:rPr>
        <w:b/>
        <w:bCs/>
      </w:rPr>
      <w:tblPr/>
      <w:tcPr>
        <w:tcBorders>
          <w:bottom w:val="single" w:sz="4" w:space="0" w:color="C29AE4" w:themeColor="accent2" w:themeTint="99"/>
        </w:tcBorders>
      </w:tcPr>
    </w:tblStylePr>
    <w:tblStylePr w:type="lastRow">
      <w:rPr>
        <w:b/>
        <w:bCs/>
      </w:rPr>
      <w:tblPr/>
      <w:tcPr>
        <w:tcBorders>
          <w:top w:val="single" w:sz="4" w:space="0" w:color="C29AE4" w:themeColor="accent2" w:themeTint="99"/>
        </w:tcBorders>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Lijsttabel1licht-Accent3">
    <w:name w:val="List Table 1 Light Accent 3"/>
    <w:basedOn w:val="Standaardtabel"/>
    <w:uiPriority w:val="46"/>
    <w:rsid w:val="00643C5A"/>
    <w:tblPr>
      <w:tblStyleRowBandSize w:val="1"/>
      <w:tblStyleColBandSize w:val="1"/>
    </w:tblPr>
    <w:tblStylePr w:type="firstRow">
      <w:rPr>
        <w:b/>
        <w:bCs/>
      </w:rPr>
      <w:tblPr/>
      <w:tcPr>
        <w:tcBorders>
          <w:bottom w:val="single" w:sz="4" w:space="0" w:color="AC9DE8" w:themeColor="accent3" w:themeTint="99"/>
        </w:tcBorders>
      </w:tcPr>
    </w:tblStylePr>
    <w:tblStylePr w:type="lastRow">
      <w:rPr>
        <w:b/>
        <w:bCs/>
      </w:rPr>
      <w:tblPr/>
      <w:tcPr>
        <w:tcBorders>
          <w:top w:val="single" w:sz="4" w:space="0" w:color="AC9DE8" w:themeColor="accent3" w:themeTint="99"/>
        </w:tcBorders>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Lijsttabel1licht-Accent4">
    <w:name w:val="List Table 1 Light Accent 4"/>
    <w:basedOn w:val="Standaardtabel"/>
    <w:uiPriority w:val="46"/>
    <w:rsid w:val="00643C5A"/>
    <w:tblPr>
      <w:tblStyleRowBandSize w:val="1"/>
      <w:tblStyleColBandSize w:val="1"/>
    </w:tblPr>
    <w:tblStylePr w:type="firstRow">
      <w:rPr>
        <w:b/>
        <w:bCs/>
      </w:rPr>
      <w:tblPr/>
      <w:tcPr>
        <w:tcBorders>
          <w:bottom w:val="single" w:sz="4" w:space="0" w:color="A29ED4" w:themeColor="accent4" w:themeTint="99"/>
        </w:tcBorders>
      </w:tcPr>
    </w:tblStylePr>
    <w:tblStylePr w:type="lastRow">
      <w:rPr>
        <w:b/>
        <w:bCs/>
      </w:rPr>
      <w:tblPr/>
      <w:tcPr>
        <w:tcBorders>
          <w:top w:val="single" w:sz="4" w:space="0" w:color="A29ED4" w:themeColor="accent4" w:themeTint="99"/>
        </w:tcBorders>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Lijsttabel1licht-Accent5">
    <w:name w:val="List Table 1 Light Accent 5"/>
    <w:basedOn w:val="Standaardtabel"/>
    <w:uiPriority w:val="46"/>
    <w:rsid w:val="00643C5A"/>
    <w:tblPr>
      <w:tblStyleRowBandSize w:val="1"/>
      <w:tblStyleColBandSize w:val="1"/>
    </w:tblPr>
    <w:tblStylePr w:type="firstRow">
      <w:rPr>
        <w:b/>
        <w:bCs/>
      </w:rPr>
      <w:tblPr/>
      <w:tcPr>
        <w:tcBorders>
          <w:bottom w:val="single" w:sz="4" w:space="0" w:color="66A3FF" w:themeColor="accent5" w:themeTint="99"/>
        </w:tcBorders>
      </w:tcPr>
    </w:tblStylePr>
    <w:tblStylePr w:type="lastRow">
      <w:rPr>
        <w:b/>
        <w:bCs/>
      </w:rPr>
      <w:tblPr/>
      <w:tcPr>
        <w:tcBorders>
          <w:top w:val="single" w:sz="4" w:space="0" w:color="66A3FF" w:themeColor="accent5" w:themeTint="99"/>
        </w:tcBorders>
      </w:tcPr>
    </w:tblStylePr>
    <w:tblStylePr w:type="firstCol">
      <w:rPr>
        <w:b/>
        <w:bCs/>
      </w:rPr>
    </w:tblStylePr>
    <w:tblStylePr w:type="lastCol">
      <w:rPr>
        <w:b/>
        <w:bCs/>
      </w:rPr>
    </w:tblStylePr>
    <w:tblStylePr w:type="band1Vert">
      <w:tblPr/>
      <w:tcPr>
        <w:shd w:val="clear" w:color="auto" w:fill="CCE0FF" w:themeFill="accent5" w:themeFillTint="33"/>
      </w:tcPr>
    </w:tblStylePr>
    <w:tblStylePr w:type="band1Horz">
      <w:tblPr/>
      <w:tcPr>
        <w:shd w:val="clear" w:color="auto" w:fill="CCE0FF" w:themeFill="accent5" w:themeFillTint="33"/>
      </w:tcPr>
    </w:tblStylePr>
  </w:style>
  <w:style w:type="table" w:styleId="Lijsttabel1licht-Accent6">
    <w:name w:val="List Table 1 Light Accent 6"/>
    <w:basedOn w:val="Standaardtabel"/>
    <w:uiPriority w:val="46"/>
    <w:rsid w:val="00643C5A"/>
    <w:tblPr>
      <w:tblStyleRowBandSize w:val="1"/>
      <w:tblStyleColBandSize w:val="1"/>
    </w:tblPr>
    <w:tblStylePr w:type="firstRow">
      <w:rPr>
        <w:b/>
        <w:bCs/>
      </w:rPr>
      <w:tblPr/>
      <w:tcPr>
        <w:tcBorders>
          <w:bottom w:val="single" w:sz="4" w:space="0" w:color="9BB3E9" w:themeColor="accent6" w:themeTint="99"/>
        </w:tcBorders>
      </w:tcPr>
    </w:tblStylePr>
    <w:tblStylePr w:type="lastRow">
      <w:rPr>
        <w:b/>
        <w:bCs/>
      </w:rPr>
      <w:tblPr/>
      <w:tcPr>
        <w:tcBorders>
          <w:top w:val="single" w:sz="4" w:space="0" w:color="9BB3E9" w:themeColor="accent6" w:themeTint="99"/>
        </w:tcBorders>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Lijsttabel2">
    <w:name w:val="List Table 2"/>
    <w:basedOn w:val="Standaardtabel"/>
    <w:uiPriority w:val="47"/>
    <w:rsid w:val="00643C5A"/>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2-Accent1">
    <w:name w:val="List Table 2 Accent 1"/>
    <w:basedOn w:val="Standaardtabel"/>
    <w:uiPriority w:val="47"/>
    <w:rsid w:val="00643C5A"/>
    <w:tblPr>
      <w:tblStyleRowBandSize w:val="1"/>
      <w:tblStyleColBandSize w:val="1"/>
      <w:tblBorders>
        <w:top w:val="single" w:sz="4" w:space="0" w:color="D565D2" w:themeColor="accent1" w:themeTint="99"/>
        <w:bottom w:val="single" w:sz="4" w:space="0" w:color="D565D2" w:themeColor="accent1" w:themeTint="99"/>
        <w:insideH w:val="single" w:sz="4" w:space="0" w:color="D565D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Lijsttabel2-Accent2">
    <w:name w:val="List Table 2 Accent 2"/>
    <w:basedOn w:val="Standaardtabel"/>
    <w:uiPriority w:val="47"/>
    <w:rsid w:val="00643C5A"/>
    <w:tblPr>
      <w:tblStyleRowBandSize w:val="1"/>
      <w:tblStyleColBandSize w:val="1"/>
      <w:tblBorders>
        <w:top w:val="single" w:sz="4" w:space="0" w:color="C29AE4" w:themeColor="accent2" w:themeTint="99"/>
        <w:bottom w:val="single" w:sz="4" w:space="0" w:color="C29AE4" w:themeColor="accent2" w:themeTint="99"/>
        <w:insideH w:val="single" w:sz="4" w:space="0" w:color="C29AE4"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Lijsttabel2-Accent3">
    <w:name w:val="List Table 2 Accent 3"/>
    <w:basedOn w:val="Standaardtabel"/>
    <w:uiPriority w:val="47"/>
    <w:rsid w:val="00643C5A"/>
    <w:tblPr>
      <w:tblStyleRowBandSize w:val="1"/>
      <w:tblStyleColBandSize w:val="1"/>
      <w:tblBorders>
        <w:top w:val="single" w:sz="4" w:space="0" w:color="AC9DE8" w:themeColor="accent3" w:themeTint="99"/>
        <w:bottom w:val="single" w:sz="4" w:space="0" w:color="AC9DE8" w:themeColor="accent3" w:themeTint="99"/>
        <w:insideH w:val="single" w:sz="4" w:space="0" w:color="AC9DE8"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Lijsttabel2-Accent4">
    <w:name w:val="List Table 2 Accent 4"/>
    <w:basedOn w:val="Standaardtabel"/>
    <w:uiPriority w:val="47"/>
    <w:rsid w:val="00643C5A"/>
    <w:tblPr>
      <w:tblStyleRowBandSize w:val="1"/>
      <w:tblStyleColBandSize w:val="1"/>
      <w:tblBorders>
        <w:top w:val="single" w:sz="4" w:space="0" w:color="A29ED4" w:themeColor="accent4" w:themeTint="99"/>
        <w:bottom w:val="single" w:sz="4" w:space="0" w:color="A29ED4" w:themeColor="accent4" w:themeTint="99"/>
        <w:insideH w:val="single" w:sz="4" w:space="0" w:color="A29ED4"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Lijsttabel2-Accent5">
    <w:name w:val="List Table 2 Accent 5"/>
    <w:basedOn w:val="Standaardtabel"/>
    <w:uiPriority w:val="47"/>
    <w:rsid w:val="00643C5A"/>
    <w:tblPr>
      <w:tblStyleRowBandSize w:val="1"/>
      <w:tblStyleColBandSize w:val="1"/>
      <w:tblBorders>
        <w:top w:val="single" w:sz="4" w:space="0" w:color="66A3FF" w:themeColor="accent5" w:themeTint="99"/>
        <w:bottom w:val="single" w:sz="4" w:space="0" w:color="66A3FF" w:themeColor="accent5" w:themeTint="99"/>
        <w:insideH w:val="single" w:sz="4" w:space="0" w:color="66A3F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E0FF" w:themeFill="accent5" w:themeFillTint="33"/>
      </w:tcPr>
    </w:tblStylePr>
    <w:tblStylePr w:type="band1Horz">
      <w:tblPr/>
      <w:tcPr>
        <w:shd w:val="clear" w:color="auto" w:fill="CCE0FF" w:themeFill="accent5" w:themeFillTint="33"/>
      </w:tcPr>
    </w:tblStylePr>
  </w:style>
  <w:style w:type="table" w:styleId="Lijsttabel2-Accent6">
    <w:name w:val="List Table 2 Accent 6"/>
    <w:basedOn w:val="Standaardtabel"/>
    <w:uiPriority w:val="47"/>
    <w:rsid w:val="00643C5A"/>
    <w:tblPr>
      <w:tblStyleRowBandSize w:val="1"/>
      <w:tblStyleColBandSize w:val="1"/>
      <w:tblBorders>
        <w:top w:val="single" w:sz="4" w:space="0" w:color="9BB3E9" w:themeColor="accent6" w:themeTint="99"/>
        <w:bottom w:val="single" w:sz="4" w:space="0" w:color="9BB3E9" w:themeColor="accent6" w:themeTint="99"/>
        <w:insideH w:val="single" w:sz="4" w:space="0" w:color="9BB3E9"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Lijsttabel3">
    <w:name w:val="List Table 3"/>
    <w:basedOn w:val="Standaardtabel"/>
    <w:uiPriority w:val="48"/>
    <w:rsid w:val="00643C5A"/>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jsttabel3-Accent1">
    <w:name w:val="List Table 3 Accent 1"/>
    <w:basedOn w:val="Standaardtabel"/>
    <w:uiPriority w:val="48"/>
    <w:rsid w:val="00643C5A"/>
    <w:tblPr>
      <w:tblStyleRowBandSize w:val="1"/>
      <w:tblStyleColBandSize w:val="1"/>
      <w:tblBorders>
        <w:top w:val="single" w:sz="4" w:space="0" w:color="92278F" w:themeColor="accent1"/>
        <w:left w:val="single" w:sz="4" w:space="0" w:color="92278F" w:themeColor="accent1"/>
        <w:bottom w:val="single" w:sz="4" w:space="0" w:color="92278F" w:themeColor="accent1"/>
        <w:right w:val="single" w:sz="4" w:space="0" w:color="92278F" w:themeColor="accent1"/>
      </w:tblBorders>
    </w:tblPr>
    <w:tblStylePr w:type="firstRow">
      <w:rPr>
        <w:b/>
        <w:bCs/>
        <w:color w:val="FFFFFF" w:themeColor="background1"/>
      </w:rPr>
      <w:tblPr/>
      <w:tcPr>
        <w:shd w:val="clear" w:color="auto" w:fill="92278F" w:themeFill="accent1"/>
      </w:tcPr>
    </w:tblStylePr>
    <w:tblStylePr w:type="lastRow">
      <w:rPr>
        <w:b/>
        <w:bCs/>
      </w:rPr>
      <w:tblPr/>
      <w:tcPr>
        <w:tcBorders>
          <w:top w:val="double" w:sz="4" w:space="0" w:color="92278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2278F" w:themeColor="accent1"/>
          <w:right w:val="single" w:sz="4" w:space="0" w:color="92278F" w:themeColor="accent1"/>
        </w:tcBorders>
      </w:tcPr>
    </w:tblStylePr>
    <w:tblStylePr w:type="band1Horz">
      <w:tblPr/>
      <w:tcPr>
        <w:tcBorders>
          <w:top w:val="single" w:sz="4" w:space="0" w:color="92278F" w:themeColor="accent1"/>
          <w:bottom w:val="single" w:sz="4" w:space="0" w:color="92278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2278F" w:themeColor="accent1"/>
          <w:left w:val="nil"/>
        </w:tcBorders>
      </w:tcPr>
    </w:tblStylePr>
    <w:tblStylePr w:type="swCell">
      <w:tblPr/>
      <w:tcPr>
        <w:tcBorders>
          <w:top w:val="double" w:sz="4" w:space="0" w:color="92278F" w:themeColor="accent1"/>
          <w:right w:val="nil"/>
        </w:tcBorders>
      </w:tcPr>
    </w:tblStylePr>
  </w:style>
  <w:style w:type="table" w:styleId="Lijsttabel3-Accent2">
    <w:name w:val="List Table 3 Accent 2"/>
    <w:basedOn w:val="Standaardtabel"/>
    <w:uiPriority w:val="48"/>
    <w:rsid w:val="00643C5A"/>
    <w:tblPr>
      <w:tblStyleRowBandSize w:val="1"/>
      <w:tblStyleColBandSize w:val="1"/>
      <w:tblBorders>
        <w:top w:val="single" w:sz="4" w:space="0" w:color="9B57D3" w:themeColor="accent2"/>
        <w:left w:val="single" w:sz="4" w:space="0" w:color="9B57D3" w:themeColor="accent2"/>
        <w:bottom w:val="single" w:sz="4" w:space="0" w:color="9B57D3" w:themeColor="accent2"/>
        <w:right w:val="single" w:sz="4" w:space="0" w:color="9B57D3" w:themeColor="accent2"/>
      </w:tblBorders>
    </w:tblPr>
    <w:tblStylePr w:type="firstRow">
      <w:rPr>
        <w:b/>
        <w:bCs/>
        <w:color w:val="FFFFFF" w:themeColor="background1"/>
      </w:rPr>
      <w:tblPr/>
      <w:tcPr>
        <w:shd w:val="clear" w:color="auto" w:fill="9B57D3" w:themeFill="accent2"/>
      </w:tcPr>
    </w:tblStylePr>
    <w:tblStylePr w:type="lastRow">
      <w:rPr>
        <w:b/>
        <w:bCs/>
      </w:rPr>
      <w:tblPr/>
      <w:tcPr>
        <w:tcBorders>
          <w:top w:val="double" w:sz="4" w:space="0" w:color="9B57D3"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57D3" w:themeColor="accent2"/>
          <w:right w:val="single" w:sz="4" w:space="0" w:color="9B57D3" w:themeColor="accent2"/>
        </w:tcBorders>
      </w:tcPr>
    </w:tblStylePr>
    <w:tblStylePr w:type="band1Horz">
      <w:tblPr/>
      <w:tcPr>
        <w:tcBorders>
          <w:top w:val="single" w:sz="4" w:space="0" w:color="9B57D3" w:themeColor="accent2"/>
          <w:bottom w:val="single" w:sz="4" w:space="0" w:color="9B57D3"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57D3" w:themeColor="accent2"/>
          <w:left w:val="nil"/>
        </w:tcBorders>
      </w:tcPr>
    </w:tblStylePr>
    <w:tblStylePr w:type="swCell">
      <w:tblPr/>
      <w:tcPr>
        <w:tcBorders>
          <w:top w:val="double" w:sz="4" w:space="0" w:color="9B57D3" w:themeColor="accent2"/>
          <w:right w:val="nil"/>
        </w:tcBorders>
      </w:tcPr>
    </w:tblStylePr>
  </w:style>
  <w:style w:type="table" w:styleId="Lijsttabel3-Accent3">
    <w:name w:val="List Table 3 Accent 3"/>
    <w:basedOn w:val="Standaardtabel"/>
    <w:uiPriority w:val="48"/>
    <w:rsid w:val="00643C5A"/>
    <w:tblPr>
      <w:tblStyleRowBandSize w:val="1"/>
      <w:tblStyleColBandSize w:val="1"/>
      <w:tblBorders>
        <w:top w:val="single" w:sz="4" w:space="0" w:color="755DD9" w:themeColor="accent3"/>
        <w:left w:val="single" w:sz="4" w:space="0" w:color="755DD9" w:themeColor="accent3"/>
        <w:bottom w:val="single" w:sz="4" w:space="0" w:color="755DD9" w:themeColor="accent3"/>
        <w:right w:val="single" w:sz="4" w:space="0" w:color="755DD9" w:themeColor="accent3"/>
      </w:tblBorders>
    </w:tblPr>
    <w:tblStylePr w:type="firstRow">
      <w:rPr>
        <w:b/>
        <w:bCs/>
        <w:color w:val="FFFFFF" w:themeColor="background1"/>
      </w:rPr>
      <w:tblPr/>
      <w:tcPr>
        <w:shd w:val="clear" w:color="auto" w:fill="755DD9" w:themeFill="accent3"/>
      </w:tcPr>
    </w:tblStylePr>
    <w:tblStylePr w:type="lastRow">
      <w:rPr>
        <w:b/>
        <w:bCs/>
      </w:rPr>
      <w:tblPr/>
      <w:tcPr>
        <w:tcBorders>
          <w:top w:val="double" w:sz="4" w:space="0" w:color="755DD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55DD9" w:themeColor="accent3"/>
          <w:right w:val="single" w:sz="4" w:space="0" w:color="755DD9" w:themeColor="accent3"/>
        </w:tcBorders>
      </w:tcPr>
    </w:tblStylePr>
    <w:tblStylePr w:type="band1Horz">
      <w:tblPr/>
      <w:tcPr>
        <w:tcBorders>
          <w:top w:val="single" w:sz="4" w:space="0" w:color="755DD9" w:themeColor="accent3"/>
          <w:bottom w:val="single" w:sz="4" w:space="0" w:color="755DD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55DD9" w:themeColor="accent3"/>
          <w:left w:val="nil"/>
        </w:tcBorders>
      </w:tcPr>
    </w:tblStylePr>
    <w:tblStylePr w:type="swCell">
      <w:tblPr/>
      <w:tcPr>
        <w:tcBorders>
          <w:top w:val="double" w:sz="4" w:space="0" w:color="755DD9" w:themeColor="accent3"/>
          <w:right w:val="nil"/>
        </w:tcBorders>
      </w:tcPr>
    </w:tblStylePr>
  </w:style>
  <w:style w:type="table" w:styleId="Lijsttabel3-Accent4">
    <w:name w:val="List Table 3 Accent 4"/>
    <w:basedOn w:val="Standaardtabel"/>
    <w:uiPriority w:val="48"/>
    <w:rsid w:val="00643C5A"/>
    <w:tblPr>
      <w:tblStyleRowBandSize w:val="1"/>
      <w:tblStyleColBandSize w:val="1"/>
      <w:tblBorders>
        <w:top w:val="single" w:sz="4" w:space="0" w:color="665EB8" w:themeColor="accent4"/>
        <w:left w:val="single" w:sz="4" w:space="0" w:color="665EB8" w:themeColor="accent4"/>
        <w:bottom w:val="single" w:sz="4" w:space="0" w:color="665EB8" w:themeColor="accent4"/>
        <w:right w:val="single" w:sz="4" w:space="0" w:color="665EB8" w:themeColor="accent4"/>
      </w:tblBorders>
    </w:tblPr>
    <w:tblStylePr w:type="firstRow">
      <w:rPr>
        <w:b/>
        <w:bCs/>
        <w:color w:val="FFFFFF" w:themeColor="background1"/>
      </w:rPr>
      <w:tblPr/>
      <w:tcPr>
        <w:shd w:val="clear" w:color="auto" w:fill="665EB8" w:themeFill="accent4"/>
      </w:tcPr>
    </w:tblStylePr>
    <w:tblStylePr w:type="lastRow">
      <w:rPr>
        <w:b/>
        <w:bCs/>
      </w:rPr>
      <w:tblPr/>
      <w:tcPr>
        <w:tcBorders>
          <w:top w:val="double" w:sz="4" w:space="0" w:color="665EB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65EB8" w:themeColor="accent4"/>
          <w:right w:val="single" w:sz="4" w:space="0" w:color="665EB8" w:themeColor="accent4"/>
        </w:tcBorders>
      </w:tcPr>
    </w:tblStylePr>
    <w:tblStylePr w:type="band1Horz">
      <w:tblPr/>
      <w:tcPr>
        <w:tcBorders>
          <w:top w:val="single" w:sz="4" w:space="0" w:color="665EB8" w:themeColor="accent4"/>
          <w:bottom w:val="single" w:sz="4" w:space="0" w:color="665EB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65EB8" w:themeColor="accent4"/>
          <w:left w:val="nil"/>
        </w:tcBorders>
      </w:tcPr>
    </w:tblStylePr>
    <w:tblStylePr w:type="swCell">
      <w:tblPr/>
      <w:tcPr>
        <w:tcBorders>
          <w:top w:val="double" w:sz="4" w:space="0" w:color="665EB8" w:themeColor="accent4"/>
          <w:right w:val="nil"/>
        </w:tcBorders>
      </w:tcPr>
    </w:tblStylePr>
  </w:style>
  <w:style w:type="table" w:styleId="Lijsttabel3-Accent5">
    <w:name w:val="List Table 3 Accent 5"/>
    <w:basedOn w:val="Standaardtabel"/>
    <w:uiPriority w:val="48"/>
    <w:rsid w:val="00643C5A"/>
    <w:tblPr>
      <w:tblStyleRowBandSize w:val="1"/>
      <w:tblStyleColBandSize w:val="1"/>
      <w:tblBorders>
        <w:top w:val="single" w:sz="4" w:space="0" w:color="0066FF" w:themeColor="accent5"/>
        <w:left w:val="single" w:sz="4" w:space="0" w:color="0066FF" w:themeColor="accent5"/>
        <w:bottom w:val="single" w:sz="4" w:space="0" w:color="0066FF" w:themeColor="accent5"/>
        <w:right w:val="single" w:sz="4" w:space="0" w:color="0066FF" w:themeColor="accent5"/>
      </w:tblBorders>
    </w:tblPr>
    <w:tblStylePr w:type="firstRow">
      <w:rPr>
        <w:b/>
        <w:bCs/>
        <w:color w:val="FFFFFF" w:themeColor="background1"/>
      </w:rPr>
      <w:tblPr/>
      <w:tcPr>
        <w:shd w:val="clear" w:color="auto" w:fill="0066FF" w:themeFill="accent5"/>
      </w:tcPr>
    </w:tblStylePr>
    <w:tblStylePr w:type="lastRow">
      <w:rPr>
        <w:b/>
        <w:bCs/>
      </w:rPr>
      <w:tblPr/>
      <w:tcPr>
        <w:tcBorders>
          <w:top w:val="double" w:sz="4" w:space="0" w:color="0066F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66FF" w:themeColor="accent5"/>
          <w:right w:val="single" w:sz="4" w:space="0" w:color="0066FF" w:themeColor="accent5"/>
        </w:tcBorders>
      </w:tcPr>
    </w:tblStylePr>
    <w:tblStylePr w:type="band1Horz">
      <w:tblPr/>
      <w:tcPr>
        <w:tcBorders>
          <w:top w:val="single" w:sz="4" w:space="0" w:color="0066FF" w:themeColor="accent5"/>
          <w:bottom w:val="single" w:sz="4" w:space="0" w:color="0066F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66FF" w:themeColor="accent5"/>
          <w:left w:val="nil"/>
        </w:tcBorders>
      </w:tcPr>
    </w:tblStylePr>
    <w:tblStylePr w:type="swCell">
      <w:tblPr/>
      <w:tcPr>
        <w:tcBorders>
          <w:top w:val="double" w:sz="4" w:space="0" w:color="0066FF" w:themeColor="accent5"/>
          <w:right w:val="nil"/>
        </w:tcBorders>
      </w:tcPr>
    </w:tblStylePr>
  </w:style>
  <w:style w:type="table" w:styleId="Lijsttabel3-Accent6">
    <w:name w:val="List Table 3 Accent 6"/>
    <w:basedOn w:val="Standaardtabel"/>
    <w:uiPriority w:val="48"/>
    <w:rsid w:val="00643C5A"/>
    <w:tblPr>
      <w:tblStyleRowBandSize w:val="1"/>
      <w:tblStyleColBandSize w:val="1"/>
      <w:tblBorders>
        <w:top w:val="single" w:sz="4" w:space="0" w:color="5982DB" w:themeColor="accent6"/>
        <w:left w:val="single" w:sz="4" w:space="0" w:color="5982DB" w:themeColor="accent6"/>
        <w:bottom w:val="single" w:sz="4" w:space="0" w:color="5982DB" w:themeColor="accent6"/>
        <w:right w:val="single" w:sz="4" w:space="0" w:color="5982DB" w:themeColor="accent6"/>
      </w:tblBorders>
    </w:tblPr>
    <w:tblStylePr w:type="firstRow">
      <w:rPr>
        <w:b/>
        <w:bCs/>
        <w:color w:val="FFFFFF" w:themeColor="background1"/>
      </w:rPr>
      <w:tblPr/>
      <w:tcPr>
        <w:shd w:val="clear" w:color="auto" w:fill="5982DB" w:themeFill="accent6"/>
      </w:tcPr>
    </w:tblStylePr>
    <w:tblStylePr w:type="lastRow">
      <w:rPr>
        <w:b/>
        <w:bCs/>
      </w:rPr>
      <w:tblPr/>
      <w:tcPr>
        <w:tcBorders>
          <w:top w:val="double" w:sz="4" w:space="0" w:color="5982DB"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982DB" w:themeColor="accent6"/>
          <w:right w:val="single" w:sz="4" w:space="0" w:color="5982DB" w:themeColor="accent6"/>
        </w:tcBorders>
      </w:tcPr>
    </w:tblStylePr>
    <w:tblStylePr w:type="band1Horz">
      <w:tblPr/>
      <w:tcPr>
        <w:tcBorders>
          <w:top w:val="single" w:sz="4" w:space="0" w:color="5982DB" w:themeColor="accent6"/>
          <w:bottom w:val="single" w:sz="4" w:space="0" w:color="5982DB"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982DB" w:themeColor="accent6"/>
          <w:left w:val="nil"/>
        </w:tcBorders>
      </w:tcPr>
    </w:tblStylePr>
    <w:tblStylePr w:type="swCell">
      <w:tblPr/>
      <w:tcPr>
        <w:tcBorders>
          <w:top w:val="double" w:sz="4" w:space="0" w:color="5982DB" w:themeColor="accent6"/>
          <w:right w:val="nil"/>
        </w:tcBorders>
      </w:tcPr>
    </w:tblStylePr>
  </w:style>
  <w:style w:type="table" w:styleId="Lijsttabel4">
    <w:name w:val="List Table 4"/>
    <w:basedOn w:val="Standaardtabel"/>
    <w:uiPriority w:val="49"/>
    <w:rsid w:val="00643C5A"/>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4-Accent1">
    <w:name w:val="List Table 4 Accent 1"/>
    <w:basedOn w:val="Standaardtabel"/>
    <w:uiPriority w:val="49"/>
    <w:rsid w:val="00643C5A"/>
    <w:tblPr>
      <w:tblStyleRowBandSize w:val="1"/>
      <w:tblStyleColBandSize w:val="1"/>
      <w:tblBorders>
        <w:top w:val="single" w:sz="4" w:space="0" w:color="D565D2" w:themeColor="accent1" w:themeTint="99"/>
        <w:left w:val="single" w:sz="4" w:space="0" w:color="D565D2" w:themeColor="accent1" w:themeTint="99"/>
        <w:bottom w:val="single" w:sz="4" w:space="0" w:color="D565D2" w:themeColor="accent1" w:themeTint="99"/>
        <w:right w:val="single" w:sz="4" w:space="0" w:color="D565D2" w:themeColor="accent1" w:themeTint="99"/>
        <w:insideH w:val="single" w:sz="4" w:space="0" w:color="D565D2" w:themeColor="accent1" w:themeTint="99"/>
      </w:tblBorders>
    </w:tblPr>
    <w:tblStylePr w:type="firstRow">
      <w:rPr>
        <w:b/>
        <w:bCs/>
        <w:color w:val="FFFFFF" w:themeColor="background1"/>
      </w:rPr>
      <w:tblPr/>
      <w:tcPr>
        <w:tcBorders>
          <w:top w:val="single" w:sz="4" w:space="0" w:color="92278F" w:themeColor="accent1"/>
          <w:left w:val="single" w:sz="4" w:space="0" w:color="92278F" w:themeColor="accent1"/>
          <w:bottom w:val="single" w:sz="4" w:space="0" w:color="92278F" w:themeColor="accent1"/>
          <w:right w:val="single" w:sz="4" w:space="0" w:color="92278F" w:themeColor="accent1"/>
          <w:insideH w:val="nil"/>
        </w:tcBorders>
        <w:shd w:val="clear" w:color="auto" w:fill="92278F" w:themeFill="accent1"/>
      </w:tcPr>
    </w:tblStylePr>
    <w:tblStylePr w:type="lastRow">
      <w:rPr>
        <w:b/>
        <w:bCs/>
      </w:rPr>
      <w:tblPr/>
      <w:tcPr>
        <w:tcBorders>
          <w:top w:val="double" w:sz="4" w:space="0" w:color="D565D2" w:themeColor="accent1" w:themeTint="99"/>
        </w:tcBorders>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Lijsttabel4-Accent2">
    <w:name w:val="List Table 4 Accent 2"/>
    <w:basedOn w:val="Standaardtabel"/>
    <w:uiPriority w:val="49"/>
    <w:rsid w:val="00643C5A"/>
    <w:tblPr>
      <w:tblStyleRowBandSize w:val="1"/>
      <w:tblStyleColBandSize w:val="1"/>
      <w:tblBorders>
        <w:top w:val="single" w:sz="4" w:space="0" w:color="C29AE4" w:themeColor="accent2" w:themeTint="99"/>
        <w:left w:val="single" w:sz="4" w:space="0" w:color="C29AE4" w:themeColor="accent2" w:themeTint="99"/>
        <w:bottom w:val="single" w:sz="4" w:space="0" w:color="C29AE4" w:themeColor="accent2" w:themeTint="99"/>
        <w:right w:val="single" w:sz="4" w:space="0" w:color="C29AE4" w:themeColor="accent2" w:themeTint="99"/>
        <w:insideH w:val="single" w:sz="4" w:space="0" w:color="C29AE4" w:themeColor="accent2" w:themeTint="99"/>
      </w:tblBorders>
    </w:tblPr>
    <w:tblStylePr w:type="firstRow">
      <w:rPr>
        <w:b/>
        <w:bCs/>
        <w:color w:val="FFFFFF" w:themeColor="background1"/>
      </w:rPr>
      <w:tblPr/>
      <w:tcPr>
        <w:tcBorders>
          <w:top w:val="single" w:sz="4" w:space="0" w:color="9B57D3" w:themeColor="accent2"/>
          <w:left w:val="single" w:sz="4" w:space="0" w:color="9B57D3" w:themeColor="accent2"/>
          <w:bottom w:val="single" w:sz="4" w:space="0" w:color="9B57D3" w:themeColor="accent2"/>
          <w:right w:val="single" w:sz="4" w:space="0" w:color="9B57D3" w:themeColor="accent2"/>
          <w:insideH w:val="nil"/>
        </w:tcBorders>
        <w:shd w:val="clear" w:color="auto" w:fill="9B57D3" w:themeFill="accent2"/>
      </w:tcPr>
    </w:tblStylePr>
    <w:tblStylePr w:type="lastRow">
      <w:rPr>
        <w:b/>
        <w:bCs/>
      </w:rPr>
      <w:tblPr/>
      <w:tcPr>
        <w:tcBorders>
          <w:top w:val="double" w:sz="4" w:space="0" w:color="C29AE4" w:themeColor="accent2" w:themeTint="99"/>
        </w:tcBorders>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Lijsttabel4-Accent3">
    <w:name w:val="List Table 4 Accent 3"/>
    <w:basedOn w:val="Standaardtabel"/>
    <w:uiPriority w:val="49"/>
    <w:rsid w:val="00643C5A"/>
    <w:tblPr>
      <w:tblStyleRowBandSize w:val="1"/>
      <w:tblStyleColBandSize w:val="1"/>
      <w:tblBorders>
        <w:top w:val="single" w:sz="4" w:space="0" w:color="AC9DE8" w:themeColor="accent3" w:themeTint="99"/>
        <w:left w:val="single" w:sz="4" w:space="0" w:color="AC9DE8" w:themeColor="accent3" w:themeTint="99"/>
        <w:bottom w:val="single" w:sz="4" w:space="0" w:color="AC9DE8" w:themeColor="accent3" w:themeTint="99"/>
        <w:right w:val="single" w:sz="4" w:space="0" w:color="AC9DE8" w:themeColor="accent3" w:themeTint="99"/>
        <w:insideH w:val="single" w:sz="4" w:space="0" w:color="AC9DE8" w:themeColor="accent3" w:themeTint="99"/>
      </w:tblBorders>
    </w:tblPr>
    <w:tblStylePr w:type="firstRow">
      <w:rPr>
        <w:b/>
        <w:bCs/>
        <w:color w:val="FFFFFF" w:themeColor="background1"/>
      </w:rPr>
      <w:tblPr/>
      <w:tcPr>
        <w:tcBorders>
          <w:top w:val="single" w:sz="4" w:space="0" w:color="755DD9" w:themeColor="accent3"/>
          <w:left w:val="single" w:sz="4" w:space="0" w:color="755DD9" w:themeColor="accent3"/>
          <w:bottom w:val="single" w:sz="4" w:space="0" w:color="755DD9" w:themeColor="accent3"/>
          <w:right w:val="single" w:sz="4" w:space="0" w:color="755DD9" w:themeColor="accent3"/>
          <w:insideH w:val="nil"/>
        </w:tcBorders>
        <w:shd w:val="clear" w:color="auto" w:fill="755DD9" w:themeFill="accent3"/>
      </w:tcPr>
    </w:tblStylePr>
    <w:tblStylePr w:type="lastRow">
      <w:rPr>
        <w:b/>
        <w:bCs/>
      </w:rPr>
      <w:tblPr/>
      <w:tcPr>
        <w:tcBorders>
          <w:top w:val="double" w:sz="4" w:space="0" w:color="AC9DE8" w:themeColor="accent3" w:themeTint="99"/>
        </w:tcBorders>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Lijsttabel4-Accent4">
    <w:name w:val="List Table 4 Accent 4"/>
    <w:basedOn w:val="Standaardtabel"/>
    <w:uiPriority w:val="49"/>
    <w:rsid w:val="00643C5A"/>
    <w:tblPr>
      <w:tblStyleRowBandSize w:val="1"/>
      <w:tblStyleColBandSize w:val="1"/>
      <w:tblBorders>
        <w:top w:val="single" w:sz="4" w:space="0" w:color="A29ED4" w:themeColor="accent4" w:themeTint="99"/>
        <w:left w:val="single" w:sz="4" w:space="0" w:color="A29ED4" w:themeColor="accent4" w:themeTint="99"/>
        <w:bottom w:val="single" w:sz="4" w:space="0" w:color="A29ED4" w:themeColor="accent4" w:themeTint="99"/>
        <w:right w:val="single" w:sz="4" w:space="0" w:color="A29ED4" w:themeColor="accent4" w:themeTint="99"/>
        <w:insideH w:val="single" w:sz="4" w:space="0" w:color="A29ED4" w:themeColor="accent4" w:themeTint="99"/>
      </w:tblBorders>
    </w:tblPr>
    <w:tblStylePr w:type="firstRow">
      <w:rPr>
        <w:b/>
        <w:bCs/>
        <w:color w:val="FFFFFF" w:themeColor="background1"/>
      </w:rPr>
      <w:tblPr/>
      <w:tcPr>
        <w:tcBorders>
          <w:top w:val="single" w:sz="4" w:space="0" w:color="665EB8" w:themeColor="accent4"/>
          <w:left w:val="single" w:sz="4" w:space="0" w:color="665EB8" w:themeColor="accent4"/>
          <w:bottom w:val="single" w:sz="4" w:space="0" w:color="665EB8" w:themeColor="accent4"/>
          <w:right w:val="single" w:sz="4" w:space="0" w:color="665EB8" w:themeColor="accent4"/>
          <w:insideH w:val="nil"/>
        </w:tcBorders>
        <w:shd w:val="clear" w:color="auto" w:fill="665EB8" w:themeFill="accent4"/>
      </w:tcPr>
    </w:tblStylePr>
    <w:tblStylePr w:type="lastRow">
      <w:rPr>
        <w:b/>
        <w:bCs/>
      </w:rPr>
      <w:tblPr/>
      <w:tcPr>
        <w:tcBorders>
          <w:top w:val="double" w:sz="4" w:space="0" w:color="A29ED4" w:themeColor="accent4" w:themeTint="99"/>
        </w:tcBorders>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Lijsttabel4-Accent5">
    <w:name w:val="List Table 4 Accent 5"/>
    <w:basedOn w:val="Standaardtabel"/>
    <w:uiPriority w:val="49"/>
    <w:rsid w:val="00643C5A"/>
    <w:tblPr>
      <w:tblStyleRowBandSize w:val="1"/>
      <w:tblStyleColBandSize w:val="1"/>
      <w:tblBorders>
        <w:top w:val="single" w:sz="4" w:space="0" w:color="66A3FF" w:themeColor="accent5" w:themeTint="99"/>
        <w:left w:val="single" w:sz="4" w:space="0" w:color="66A3FF" w:themeColor="accent5" w:themeTint="99"/>
        <w:bottom w:val="single" w:sz="4" w:space="0" w:color="66A3FF" w:themeColor="accent5" w:themeTint="99"/>
        <w:right w:val="single" w:sz="4" w:space="0" w:color="66A3FF" w:themeColor="accent5" w:themeTint="99"/>
        <w:insideH w:val="single" w:sz="4" w:space="0" w:color="66A3FF" w:themeColor="accent5" w:themeTint="99"/>
      </w:tblBorders>
    </w:tblPr>
    <w:tblStylePr w:type="firstRow">
      <w:rPr>
        <w:b/>
        <w:bCs/>
        <w:color w:val="FFFFFF" w:themeColor="background1"/>
      </w:rPr>
      <w:tblPr/>
      <w:tcPr>
        <w:tcBorders>
          <w:top w:val="single" w:sz="4" w:space="0" w:color="0066FF" w:themeColor="accent5"/>
          <w:left w:val="single" w:sz="4" w:space="0" w:color="0066FF" w:themeColor="accent5"/>
          <w:bottom w:val="single" w:sz="4" w:space="0" w:color="0066FF" w:themeColor="accent5"/>
          <w:right w:val="single" w:sz="4" w:space="0" w:color="0066FF" w:themeColor="accent5"/>
          <w:insideH w:val="nil"/>
        </w:tcBorders>
        <w:shd w:val="clear" w:color="auto" w:fill="0066FF" w:themeFill="accent5"/>
      </w:tcPr>
    </w:tblStylePr>
    <w:tblStylePr w:type="lastRow">
      <w:rPr>
        <w:b/>
        <w:bCs/>
      </w:rPr>
      <w:tblPr/>
      <w:tcPr>
        <w:tcBorders>
          <w:top w:val="double" w:sz="4" w:space="0" w:color="66A3FF" w:themeColor="accent5" w:themeTint="99"/>
        </w:tcBorders>
      </w:tcPr>
    </w:tblStylePr>
    <w:tblStylePr w:type="firstCol">
      <w:rPr>
        <w:b/>
        <w:bCs/>
      </w:rPr>
    </w:tblStylePr>
    <w:tblStylePr w:type="lastCol">
      <w:rPr>
        <w:b/>
        <w:bCs/>
      </w:rPr>
    </w:tblStylePr>
    <w:tblStylePr w:type="band1Vert">
      <w:tblPr/>
      <w:tcPr>
        <w:shd w:val="clear" w:color="auto" w:fill="CCE0FF" w:themeFill="accent5" w:themeFillTint="33"/>
      </w:tcPr>
    </w:tblStylePr>
    <w:tblStylePr w:type="band1Horz">
      <w:tblPr/>
      <w:tcPr>
        <w:shd w:val="clear" w:color="auto" w:fill="CCE0FF" w:themeFill="accent5" w:themeFillTint="33"/>
      </w:tcPr>
    </w:tblStylePr>
  </w:style>
  <w:style w:type="table" w:styleId="Lijsttabel4-Accent6">
    <w:name w:val="List Table 4 Accent 6"/>
    <w:basedOn w:val="Standaardtabel"/>
    <w:uiPriority w:val="49"/>
    <w:rsid w:val="00643C5A"/>
    <w:tblPr>
      <w:tblStyleRowBandSize w:val="1"/>
      <w:tblStyleColBandSize w:val="1"/>
      <w:tblBorders>
        <w:top w:val="single" w:sz="4" w:space="0" w:color="9BB3E9" w:themeColor="accent6" w:themeTint="99"/>
        <w:left w:val="single" w:sz="4" w:space="0" w:color="9BB3E9" w:themeColor="accent6" w:themeTint="99"/>
        <w:bottom w:val="single" w:sz="4" w:space="0" w:color="9BB3E9" w:themeColor="accent6" w:themeTint="99"/>
        <w:right w:val="single" w:sz="4" w:space="0" w:color="9BB3E9" w:themeColor="accent6" w:themeTint="99"/>
        <w:insideH w:val="single" w:sz="4" w:space="0" w:color="9BB3E9" w:themeColor="accent6" w:themeTint="99"/>
      </w:tblBorders>
    </w:tblPr>
    <w:tblStylePr w:type="firstRow">
      <w:rPr>
        <w:b/>
        <w:bCs/>
        <w:color w:val="FFFFFF" w:themeColor="background1"/>
      </w:rPr>
      <w:tblPr/>
      <w:tcPr>
        <w:tcBorders>
          <w:top w:val="single" w:sz="4" w:space="0" w:color="5982DB" w:themeColor="accent6"/>
          <w:left w:val="single" w:sz="4" w:space="0" w:color="5982DB" w:themeColor="accent6"/>
          <w:bottom w:val="single" w:sz="4" w:space="0" w:color="5982DB" w:themeColor="accent6"/>
          <w:right w:val="single" w:sz="4" w:space="0" w:color="5982DB" w:themeColor="accent6"/>
          <w:insideH w:val="nil"/>
        </w:tcBorders>
        <w:shd w:val="clear" w:color="auto" w:fill="5982DB" w:themeFill="accent6"/>
      </w:tcPr>
    </w:tblStylePr>
    <w:tblStylePr w:type="lastRow">
      <w:rPr>
        <w:b/>
        <w:bCs/>
      </w:rPr>
      <w:tblPr/>
      <w:tcPr>
        <w:tcBorders>
          <w:top w:val="double" w:sz="4" w:space="0" w:color="9BB3E9" w:themeColor="accent6" w:themeTint="99"/>
        </w:tcBorders>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Lijsttabel5donker">
    <w:name w:val="List Table 5 Dark"/>
    <w:basedOn w:val="Standaardtabel"/>
    <w:uiPriority w:val="50"/>
    <w:rsid w:val="00643C5A"/>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1">
    <w:name w:val="List Table 5 Dark Accent 1"/>
    <w:basedOn w:val="Standaardtabel"/>
    <w:uiPriority w:val="50"/>
    <w:rsid w:val="00643C5A"/>
    <w:rPr>
      <w:color w:val="FFFFFF" w:themeColor="background1"/>
    </w:rPr>
    <w:tblPr>
      <w:tblStyleRowBandSize w:val="1"/>
      <w:tblStyleColBandSize w:val="1"/>
      <w:tblBorders>
        <w:top w:val="single" w:sz="24" w:space="0" w:color="92278F" w:themeColor="accent1"/>
        <w:left w:val="single" w:sz="24" w:space="0" w:color="92278F" w:themeColor="accent1"/>
        <w:bottom w:val="single" w:sz="24" w:space="0" w:color="92278F" w:themeColor="accent1"/>
        <w:right w:val="single" w:sz="24" w:space="0" w:color="92278F" w:themeColor="accent1"/>
      </w:tblBorders>
    </w:tblPr>
    <w:tcPr>
      <w:shd w:val="clear" w:color="auto" w:fill="92278F"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2">
    <w:name w:val="List Table 5 Dark Accent 2"/>
    <w:basedOn w:val="Standaardtabel"/>
    <w:uiPriority w:val="50"/>
    <w:rsid w:val="00643C5A"/>
    <w:rPr>
      <w:color w:val="FFFFFF" w:themeColor="background1"/>
    </w:rPr>
    <w:tblPr>
      <w:tblStyleRowBandSize w:val="1"/>
      <w:tblStyleColBandSize w:val="1"/>
      <w:tblBorders>
        <w:top w:val="single" w:sz="24" w:space="0" w:color="9B57D3" w:themeColor="accent2"/>
        <w:left w:val="single" w:sz="24" w:space="0" w:color="9B57D3" w:themeColor="accent2"/>
        <w:bottom w:val="single" w:sz="24" w:space="0" w:color="9B57D3" w:themeColor="accent2"/>
        <w:right w:val="single" w:sz="24" w:space="0" w:color="9B57D3" w:themeColor="accent2"/>
      </w:tblBorders>
    </w:tblPr>
    <w:tcPr>
      <w:shd w:val="clear" w:color="auto" w:fill="9B57D3"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3">
    <w:name w:val="List Table 5 Dark Accent 3"/>
    <w:basedOn w:val="Standaardtabel"/>
    <w:uiPriority w:val="50"/>
    <w:rsid w:val="00643C5A"/>
    <w:rPr>
      <w:color w:val="FFFFFF" w:themeColor="background1"/>
    </w:rPr>
    <w:tblPr>
      <w:tblStyleRowBandSize w:val="1"/>
      <w:tblStyleColBandSize w:val="1"/>
      <w:tblBorders>
        <w:top w:val="single" w:sz="24" w:space="0" w:color="755DD9" w:themeColor="accent3"/>
        <w:left w:val="single" w:sz="24" w:space="0" w:color="755DD9" w:themeColor="accent3"/>
        <w:bottom w:val="single" w:sz="24" w:space="0" w:color="755DD9" w:themeColor="accent3"/>
        <w:right w:val="single" w:sz="24" w:space="0" w:color="755DD9" w:themeColor="accent3"/>
      </w:tblBorders>
    </w:tblPr>
    <w:tcPr>
      <w:shd w:val="clear" w:color="auto" w:fill="755DD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4">
    <w:name w:val="List Table 5 Dark Accent 4"/>
    <w:basedOn w:val="Standaardtabel"/>
    <w:uiPriority w:val="50"/>
    <w:rsid w:val="00643C5A"/>
    <w:rPr>
      <w:color w:val="FFFFFF" w:themeColor="background1"/>
    </w:rPr>
    <w:tblPr>
      <w:tblStyleRowBandSize w:val="1"/>
      <w:tblStyleColBandSize w:val="1"/>
      <w:tblBorders>
        <w:top w:val="single" w:sz="24" w:space="0" w:color="665EB8" w:themeColor="accent4"/>
        <w:left w:val="single" w:sz="24" w:space="0" w:color="665EB8" w:themeColor="accent4"/>
        <w:bottom w:val="single" w:sz="24" w:space="0" w:color="665EB8" w:themeColor="accent4"/>
        <w:right w:val="single" w:sz="24" w:space="0" w:color="665EB8" w:themeColor="accent4"/>
      </w:tblBorders>
    </w:tblPr>
    <w:tcPr>
      <w:shd w:val="clear" w:color="auto" w:fill="665EB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5">
    <w:name w:val="List Table 5 Dark Accent 5"/>
    <w:basedOn w:val="Standaardtabel"/>
    <w:uiPriority w:val="50"/>
    <w:rsid w:val="00643C5A"/>
    <w:rPr>
      <w:color w:val="FFFFFF" w:themeColor="background1"/>
    </w:rPr>
    <w:tblPr>
      <w:tblStyleRowBandSize w:val="1"/>
      <w:tblStyleColBandSize w:val="1"/>
      <w:tblBorders>
        <w:top w:val="single" w:sz="24" w:space="0" w:color="0066FF" w:themeColor="accent5"/>
        <w:left w:val="single" w:sz="24" w:space="0" w:color="0066FF" w:themeColor="accent5"/>
        <w:bottom w:val="single" w:sz="24" w:space="0" w:color="0066FF" w:themeColor="accent5"/>
        <w:right w:val="single" w:sz="24" w:space="0" w:color="0066FF" w:themeColor="accent5"/>
      </w:tblBorders>
    </w:tblPr>
    <w:tcPr>
      <w:shd w:val="clear" w:color="auto" w:fill="0066F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5donker-Accent6">
    <w:name w:val="List Table 5 Dark Accent 6"/>
    <w:basedOn w:val="Standaardtabel"/>
    <w:uiPriority w:val="50"/>
    <w:rsid w:val="00643C5A"/>
    <w:rPr>
      <w:color w:val="FFFFFF" w:themeColor="background1"/>
    </w:rPr>
    <w:tblPr>
      <w:tblStyleRowBandSize w:val="1"/>
      <w:tblStyleColBandSize w:val="1"/>
      <w:tblBorders>
        <w:top w:val="single" w:sz="24" w:space="0" w:color="5982DB" w:themeColor="accent6"/>
        <w:left w:val="single" w:sz="24" w:space="0" w:color="5982DB" w:themeColor="accent6"/>
        <w:bottom w:val="single" w:sz="24" w:space="0" w:color="5982DB" w:themeColor="accent6"/>
        <w:right w:val="single" w:sz="24" w:space="0" w:color="5982DB" w:themeColor="accent6"/>
      </w:tblBorders>
    </w:tblPr>
    <w:tcPr>
      <w:shd w:val="clear" w:color="auto" w:fill="5982DB"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jsttabel6kleurrijk">
    <w:name w:val="List Table 6 Colorful"/>
    <w:basedOn w:val="Standaardtabel"/>
    <w:uiPriority w:val="51"/>
    <w:rsid w:val="00643C5A"/>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jsttabel6kleurrijk-Accent1">
    <w:name w:val="List Table 6 Colorful Accent 1"/>
    <w:basedOn w:val="Standaardtabel"/>
    <w:uiPriority w:val="51"/>
    <w:rsid w:val="00643C5A"/>
    <w:rPr>
      <w:color w:val="6D1D6A" w:themeColor="accent1" w:themeShade="BF"/>
    </w:rPr>
    <w:tblPr>
      <w:tblStyleRowBandSize w:val="1"/>
      <w:tblStyleColBandSize w:val="1"/>
      <w:tblBorders>
        <w:top w:val="single" w:sz="4" w:space="0" w:color="92278F" w:themeColor="accent1"/>
        <w:bottom w:val="single" w:sz="4" w:space="0" w:color="92278F" w:themeColor="accent1"/>
      </w:tblBorders>
    </w:tblPr>
    <w:tblStylePr w:type="firstRow">
      <w:rPr>
        <w:b/>
        <w:bCs/>
      </w:rPr>
      <w:tblPr/>
      <w:tcPr>
        <w:tcBorders>
          <w:bottom w:val="single" w:sz="4" w:space="0" w:color="92278F" w:themeColor="accent1"/>
        </w:tcBorders>
      </w:tcPr>
    </w:tblStylePr>
    <w:tblStylePr w:type="lastRow">
      <w:rPr>
        <w:b/>
        <w:bCs/>
      </w:rPr>
      <w:tblPr/>
      <w:tcPr>
        <w:tcBorders>
          <w:top w:val="double" w:sz="4" w:space="0" w:color="92278F" w:themeColor="accent1"/>
        </w:tcBorders>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Lijsttabel6kleurrijk-Accent2">
    <w:name w:val="List Table 6 Colorful Accent 2"/>
    <w:basedOn w:val="Standaardtabel"/>
    <w:uiPriority w:val="51"/>
    <w:rsid w:val="00643C5A"/>
    <w:rPr>
      <w:color w:val="752EB0" w:themeColor="accent2" w:themeShade="BF"/>
    </w:rPr>
    <w:tblPr>
      <w:tblStyleRowBandSize w:val="1"/>
      <w:tblStyleColBandSize w:val="1"/>
      <w:tblBorders>
        <w:top w:val="single" w:sz="4" w:space="0" w:color="9B57D3" w:themeColor="accent2"/>
        <w:bottom w:val="single" w:sz="4" w:space="0" w:color="9B57D3" w:themeColor="accent2"/>
      </w:tblBorders>
    </w:tblPr>
    <w:tblStylePr w:type="firstRow">
      <w:rPr>
        <w:b/>
        <w:bCs/>
      </w:rPr>
      <w:tblPr/>
      <w:tcPr>
        <w:tcBorders>
          <w:bottom w:val="single" w:sz="4" w:space="0" w:color="9B57D3" w:themeColor="accent2"/>
        </w:tcBorders>
      </w:tcPr>
    </w:tblStylePr>
    <w:tblStylePr w:type="lastRow">
      <w:rPr>
        <w:b/>
        <w:bCs/>
      </w:rPr>
      <w:tblPr/>
      <w:tcPr>
        <w:tcBorders>
          <w:top w:val="double" w:sz="4" w:space="0" w:color="9B57D3" w:themeColor="accent2"/>
        </w:tcBorders>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Lijsttabel6kleurrijk-Accent3">
    <w:name w:val="List Table 6 Colorful Accent 3"/>
    <w:basedOn w:val="Standaardtabel"/>
    <w:uiPriority w:val="51"/>
    <w:rsid w:val="00643C5A"/>
    <w:rPr>
      <w:color w:val="472CBB" w:themeColor="accent3" w:themeShade="BF"/>
    </w:rPr>
    <w:tblPr>
      <w:tblStyleRowBandSize w:val="1"/>
      <w:tblStyleColBandSize w:val="1"/>
      <w:tblBorders>
        <w:top w:val="single" w:sz="4" w:space="0" w:color="755DD9" w:themeColor="accent3"/>
        <w:bottom w:val="single" w:sz="4" w:space="0" w:color="755DD9" w:themeColor="accent3"/>
      </w:tblBorders>
    </w:tblPr>
    <w:tblStylePr w:type="firstRow">
      <w:rPr>
        <w:b/>
        <w:bCs/>
      </w:rPr>
      <w:tblPr/>
      <w:tcPr>
        <w:tcBorders>
          <w:bottom w:val="single" w:sz="4" w:space="0" w:color="755DD9" w:themeColor="accent3"/>
        </w:tcBorders>
      </w:tcPr>
    </w:tblStylePr>
    <w:tblStylePr w:type="lastRow">
      <w:rPr>
        <w:b/>
        <w:bCs/>
      </w:rPr>
      <w:tblPr/>
      <w:tcPr>
        <w:tcBorders>
          <w:top w:val="double" w:sz="4" w:space="0" w:color="755DD9" w:themeColor="accent3"/>
        </w:tcBorders>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Lijsttabel6kleurrijk-Accent4">
    <w:name w:val="List Table 6 Colorful Accent 4"/>
    <w:basedOn w:val="Standaardtabel"/>
    <w:uiPriority w:val="51"/>
    <w:rsid w:val="00643C5A"/>
    <w:rPr>
      <w:color w:val="463F90" w:themeColor="accent4" w:themeShade="BF"/>
    </w:rPr>
    <w:tblPr>
      <w:tblStyleRowBandSize w:val="1"/>
      <w:tblStyleColBandSize w:val="1"/>
      <w:tblBorders>
        <w:top w:val="single" w:sz="4" w:space="0" w:color="665EB8" w:themeColor="accent4"/>
        <w:bottom w:val="single" w:sz="4" w:space="0" w:color="665EB8" w:themeColor="accent4"/>
      </w:tblBorders>
    </w:tblPr>
    <w:tblStylePr w:type="firstRow">
      <w:rPr>
        <w:b/>
        <w:bCs/>
      </w:rPr>
      <w:tblPr/>
      <w:tcPr>
        <w:tcBorders>
          <w:bottom w:val="single" w:sz="4" w:space="0" w:color="665EB8" w:themeColor="accent4"/>
        </w:tcBorders>
      </w:tcPr>
    </w:tblStylePr>
    <w:tblStylePr w:type="lastRow">
      <w:rPr>
        <w:b/>
        <w:bCs/>
      </w:rPr>
      <w:tblPr/>
      <w:tcPr>
        <w:tcBorders>
          <w:top w:val="double" w:sz="4" w:space="0" w:color="665EB8" w:themeColor="accent4"/>
        </w:tcBorders>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Lijsttabel6kleurrijk-Accent5">
    <w:name w:val="List Table 6 Colorful Accent 5"/>
    <w:basedOn w:val="Standaardtabel"/>
    <w:uiPriority w:val="51"/>
    <w:rsid w:val="00643C5A"/>
    <w:rPr>
      <w:color w:val="004CBF" w:themeColor="accent5" w:themeShade="BF"/>
    </w:rPr>
    <w:tblPr>
      <w:tblStyleRowBandSize w:val="1"/>
      <w:tblStyleColBandSize w:val="1"/>
      <w:tblBorders>
        <w:top w:val="single" w:sz="4" w:space="0" w:color="0066FF" w:themeColor="accent5"/>
        <w:bottom w:val="single" w:sz="4" w:space="0" w:color="0066FF" w:themeColor="accent5"/>
      </w:tblBorders>
    </w:tblPr>
    <w:tblStylePr w:type="firstRow">
      <w:rPr>
        <w:b/>
        <w:bCs/>
      </w:rPr>
      <w:tblPr/>
      <w:tcPr>
        <w:tcBorders>
          <w:bottom w:val="single" w:sz="4" w:space="0" w:color="0066FF" w:themeColor="accent5"/>
        </w:tcBorders>
      </w:tcPr>
    </w:tblStylePr>
    <w:tblStylePr w:type="lastRow">
      <w:rPr>
        <w:b/>
        <w:bCs/>
      </w:rPr>
      <w:tblPr/>
      <w:tcPr>
        <w:tcBorders>
          <w:top w:val="double" w:sz="4" w:space="0" w:color="0066FF" w:themeColor="accent5"/>
        </w:tcBorders>
      </w:tcPr>
    </w:tblStylePr>
    <w:tblStylePr w:type="firstCol">
      <w:rPr>
        <w:b/>
        <w:bCs/>
      </w:rPr>
    </w:tblStylePr>
    <w:tblStylePr w:type="lastCol">
      <w:rPr>
        <w:b/>
        <w:bCs/>
      </w:rPr>
    </w:tblStylePr>
    <w:tblStylePr w:type="band1Vert">
      <w:tblPr/>
      <w:tcPr>
        <w:shd w:val="clear" w:color="auto" w:fill="CCE0FF" w:themeFill="accent5" w:themeFillTint="33"/>
      </w:tcPr>
    </w:tblStylePr>
    <w:tblStylePr w:type="band1Horz">
      <w:tblPr/>
      <w:tcPr>
        <w:shd w:val="clear" w:color="auto" w:fill="CCE0FF" w:themeFill="accent5" w:themeFillTint="33"/>
      </w:tcPr>
    </w:tblStylePr>
  </w:style>
  <w:style w:type="table" w:styleId="Lijsttabel6kleurrijk-Accent6">
    <w:name w:val="List Table 6 Colorful Accent 6"/>
    <w:basedOn w:val="Standaardtabel"/>
    <w:uiPriority w:val="51"/>
    <w:rsid w:val="00643C5A"/>
    <w:rPr>
      <w:color w:val="2957BD" w:themeColor="accent6" w:themeShade="BF"/>
    </w:rPr>
    <w:tblPr>
      <w:tblStyleRowBandSize w:val="1"/>
      <w:tblStyleColBandSize w:val="1"/>
      <w:tblBorders>
        <w:top w:val="single" w:sz="4" w:space="0" w:color="5982DB" w:themeColor="accent6"/>
        <w:bottom w:val="single" w:sz="4" w:space="0" w:color="5982DB" w:themeColor="accent6"/>
      </w:tblBorders>
    </w:tblPr>
    <w:tblStylePr w:type="firstRow">
      <w:rPr>
        <w:b/>
        <w:bCs/>
      </w:rPr>
      <w:tblPr/>
      <w:tcPr>
        <w:tcBorders>
          <w:bottom w:val="single" w:sz="4" w:space="0" w:color="5982DB" w:themeColor="accent6"/>
        </w:tcBorders>
      </w:tcPr>
    </w:tblStylePr>
    <w:tblStylePr w:type="lastRow">
      <w:rPr>
        <w:b/>
        <w:bCs/>
      </w:rPr>
      <w:tblPr/>
      <w:tcPr>
        <w:tcBorders>
          <w:top w:val="double" w:sz="4" w:space="0" w:color="5982DB" w:themeColor="accent6"/>
        </w:tcBorders>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Lijsttabel7kleurrijk">
    <w:name w:val="List Table 7 Colorful"/>
    <w:basedOn w:val="Standaardtabel"/>
    <w:uiPriority w:val="52"/>
    <w:rsid w:val="00643C5A"/>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1">
    <w:name w:val="List Table 7 Colorful Accent 1"/>
    <w:basedOn w:val="Standaardtabel"/>
    <w:uiPriority w:val="52"/>
    <w:rsid w:val="00643C5A"/>
    <w:rPr>
      <w:color w:val="6D1D6A"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2278F"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2278F"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2278F"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2278F" w:themeColor="accent1"/>
        </w:tcBorders>
        <w:shd w:val="clear" w:color="auto" w:fill="FFFFFF" w:themeFill="background1"/>
      </w:tcPr>
    </w:tblStylePr>
    <w:tblStylePr w:type="band1Vert">
      <w:tblPr/>
      <w:tcPr>
        <w:shd w:val="clear" w:color="auto" w:fill="F1CBF0" w:themeFill="accent1" w:themeFillTint="33"/>
      </w:tcPr>
    </w:tblStylePr>
    <w:tblStylePr w:type="band1Horz">
      <w:tblPr/>
      <w:tcPr>
        <w:shd w:val="clear" w:color="auto" w:fill="F1CBF0"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2">
    <w:name w:val="List Table 7 Colorful Accent 2"/>
    <w:basedOn w:val="Standaardtabel"/>
    <w:uiPriority w:val="52"/>
    <w:rsid w:val="00643C5A"/>
    <w:rPr>
      <w:color w:val="752EB0"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B57D3"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57D3"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57D3"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57D3" w:themeColor="accent2"/>
        </w:tcBorders>
        <w:shd w:val="clear" w:color="auto" w:fill="FFFFFF" w:themeFill="background1"/>
      </w:tcPr>
    </w:tblStylePr>
    <w:tblStylePr w:type="band1Vert">
      <w:tblPr/>
      <w:tcPr>
        <w:shd w:val="clear" w:color="auto" w:fill="EADDF6" w:themeFill="accent2" w:themeFillTint="33"/>
      </w:tcPr>
    </w:tblStylePr>
    <w:tblStylePr w:type="band1Horz">
      <w:tblPr/>
      <w:tcPr>
        <w:shd w:val="clear" w:color="auto" w:fill="EADDF6"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3">
    <w:name w:val="List Table 7 Colorful Accent 3"/>
    <w:basedOn w:val="Standaardtabel"/>
    <w:uiPriority w:val="52"/>
    <w:rsid w:val="00643C5A"/>
    <w:rPr>
      <w:color w:val="472CBB"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55DD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55DD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55DD9"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55DD9" w:themeColor="accent3"/>
        </w:tcBorders>
        <w:shd w:val="clear" w:color="auto" w:fill="FFFFFF" w:themeFill="background1"/>
      </w:tcPr>
    </w:tblStylePr>
    <w:tblStylePr w:type="band1Vert">
      <w:tblPr/>
      <w:tcPr>
        <w:shd w:val="clear" w:color="auto" w:fill="E3DEF7" w:themeFill="accent3" w:themeFillTint="33"/>
      </w:tcPr>
    </w:tblStylePr>
    <w:tblStylePr w:type="band1Horz">
      <w:tblPr/>
      <w:tcPr>
        <w:shd w:val="clear" w:color="auto" w:fill="E3DEF7"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4">
    <w:name w:val="List Table 7 Colorful Accent 4"/>
    <w:basedOn w:val="Standaardtabel"/>
    <w:uiPriority w:val="52"/>
    <w:rsid w:val="00643C5A"/>
    <w:rPr>
      <w:color w:val="463F90"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665EB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65EB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65EB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65EB8" w:themeColor="accent4"/>
        </w:tcBorders>
        <w:shd w:val="clear" w:color="auto" w:fill="FFFFFF" w:themeFill="background1"/>
      </w:tcPr>
    </w:tblStylePr>
    <w:tblStylePr w:type="band1Vert">
      <w:tblPr/>
      <w:tcPr>
        <w:shd w:val="clear" w:color="auto" w:fill="E0DEF0" w:themeFill="accent4" w:themeFillTint="33"/>
      </w:tcPr>
    </w:tblStylePr>
    <w:tblStylePr w:type="band1Horz">
      <w:tblPr/>
      <w:tcPr>
        <w:shd w:val="clear" w:color="auto" w:fill="E0DEF0"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5">
    <w:name w:val="List Table 7 Colorful Accent 5"/>
    <w:basedOn w:val="Standaardtabel"/>
    <w:uiPriority w:val="52"/>
    <w:rsid w:val="00643C5A"/>
    <w:rPr>
      <w:color w:val="004CBF"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66F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66F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66F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66FF" w:themeColor="accent5"/>
        </w:tcBorders>
        <w:shd w:val="clear" w:color="auto" w:fill="FFFFFF" w:themeFill="background1"/>
      </w:tcPr>
    </w:tblStylePr>
    <w:tblStylePr w:type="band1Vert">
      <w:tblPr/>
      <w:tcPr>
        <w:shd w:val="clear" w:color="auto" w:fill="CCE0FF" w:themeFill="accent5" w:themeFillTint="33"/>
      </w:tcPr>
    </w:tblStylePr>
    <w:tblStylePr w:type="band1Horz">
      <w:tblPr/>
      <w:tcPr>
        <w:shd w:val="clear" w:color="auto" w:fill="CCE0F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jsttabel7kleurrijk-Accent6">
    <w:name w:val="List Table 7 Colorful Accent 6"/>
    <w:basedOn w:val="Standaardtabel"/>
    <w:uiPriority w:val="52"/>
    <w:rsid w:val="00643C5A"/>
    <w:rPr>
      <w:color w:val="2957BD"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5982DB"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982DB"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982DB"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982DB" w:themeColor="accent6"/>
        </w:tcBorders>
        <w:shd w:val="clear" w:color="auto" w:fill="FFFFFF" w:themeFill="background1"/>
      </w:tcPr>
    </w:tblStylePr>
    <w:tblStylePr w:type="band1Vert">
      <w:tblPr/>
      <w:tcPr>
        <w:shd w:val="clear" w:color="auto" w:fill="DDE5F7" w:themeFill="accent6" w:themeFillTint="33"/>
      </w:tcPr>
    </w:tblStylePr>
    <w:tblStylePr w:type="band1Horz">
      <w:tblPr/>
      <w:tcPr>
        <w:shd w:val="clear" w:color="auto" w:fill="DDE5F7"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E-mailhandtekening">
    <w:name w:val="E-mail Signature"/>
    <w:basedOn w:val="Standaard"/>
    <w:link w:val="E-mailhandtekeningChar"/>
    <w:uiPriority w:val="99"/>
    <w:semiHidden/>
    <w:unhideWhenUsed/>
    <w:rsid w:val="00643C5A"/>
  </w:style>
  <w:style w:type="character" w:customStyle="1" w:styleId="E-mailhandtekeningChar">
    <w:name w:val="E-mailhandtekening Char"/>
    <w:basedOn w:val="Standaardalinea-lettertype"/>
    <w:link w:val="E-mailhandtekening"/>
    <w:uiPriority w:val="99"/>
    <w:semiHidden/>
    <w:rsid w:val="00643C5A"/>
    <w:rPr>
      <w:rFonts w:ascii="Calibri" w:hAnsi="Calibri" w:cs="Calibri"/>
    </w:rPr>
  </w:style>
  <w:style w:type="paragraph" w:styleId="Aanhef">
    <w:name w:val="Salutation"/>
    <w:basedOn w:val="Standaard"/>
    <w:next w:val="Standaard"/>
    <w:link w:val="AanhefChar"/>
    <w:uiPriority w:val="99"/>
    <w:semiHidden/>
    <w:unhideWhenUsed/>
    <w:rsid w:val="00643C5A"/>
  </w:style>
  <w:style w:type="character" w:customStyle="1" w:styleId="AanhefChar">
    <w:name w:val="Aanhef Char"/>
    <w:basedOn w:val="Standaardalinea-lettertype"/>
    <w:link w:val="Aanhef"/>
    <w:uiPriority w:val="99"/>
    <w:semiHidden/>
    <w:rsid w:val="00643C5A"/>
    <w:rPr>
      <w:rFonts w:ascii="Calibri" w:hAnsi="Calibri" w:cs="Calibri"/>
    </w:rPr>
  </w:style>
  <w:style w:type="table" w:styleId="Tabelkolommen1">
    <w:name w:val="Table Columns 1"/>
    <w:basedOn w:val="Standaardtabel"/>
    <w:uiPriority w:val="99"/>
    <w:semiHidden/>
    <w:unhideWhenUsed/>
    <w:rsid w:val="00643C5A"/>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2">
    <w:name w:val="Table Columns 2"/>
    <w:basedOn w:val="Standaardtabel"/>
    <w:uiPriority w:val="99"/>
    <w:semiHidden/>
    <w:unhideWhenUsed/>
    <w:rsid w:val="00643C5A"/>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kolommen3">
    <w:name w:val="Table Columns 3"/>
    <w:basedOn w:val="Standaardtabel"/>
    <w:uiPriority w:val="99"/>
    <w:semiHidden/>
    <w:unhideWhenUsed/>
    <w:rsid w:val="00643C5A"/>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kolommen4">
    <w:name w:val="Table Columns 4"/>
    <w:basedOn w:val="Standaardtabel"/>
    <w:uiPriority w:val="99"/>
    <w:semiHidden/>
    <w:unhideWhenUsed/>
    <w:rsid w:val="00643C5A"/>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kolommen5">
    <w:name w:val="Table Columns 5"/>
    <w:basedOn w:val="Standaardtabel"/>
    <w:uiPriority w:val="99"/>
    <w:semiHidden/>
    <w:unhideWhenUsed/>
    <w:rsid w:val="00643C5A"/>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paragraph" w:styleId="Handtekening">
    <w:name w:val="Signature"/>
    <w:basedOn w:val="Standaard"/>
    <w:link w:val="HandtekeningChar"/>
    <w:uiPriority w:val="99"/>
    <w:semiHidden/>
    <w:unhideWhenUsed/>
    <w:rsid w:val="00643C5A"/>
    <w:pPr>
      <w:ind w:left="4320"/>
    </w:pPr>
  </w:style>
  <w:style w:type="character" w:customStyle="1" w:styleId="HandtekeningChar">
    <w:name w:val="Handtekening Char"/>
    <w:basedOn w:val="Standaardalinea-lettertype"/>
    <w:link w:val="Handtekening"/>
    <w:uiPriority w:val="99"/>
    <w:semiHidden/>
    <w:rsid w:val="00643C5A"/>
    <w:rPr>
      <w:rFonts w:ascii="Calibri" w:hAnsi="Calibri" w:cs="Calibri"/>
    </w:rPr>
  </w:style>
  <w:style w:type="table" w:styleId="Eenvoudigetabel1">
    <w:name w:val="Table Simple 1"/>
    <w:basedOn w:val="Standaardtabel"/>
    <w:uiPriority w:val="99"/>
    <w:semiHidden/>
    <w:unhideWhenUsed/>
    <w:rsid w:val="00643C5A"/>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Eenvoudigetabel2">
    <w:name w:val="Table Simple 2"/>
    <w:basedOn w:val="Standaardtabel"/>
    <w:uiPriority w:val="99"/>
    <w:semiHidden/>
    <w:unhideWhenUsed/>
    <w:rsid w:val="00643C5A"/>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Eenvoudigetabel3">
    <w:name w:val="Table Simple 3"/>
    <w:basedOn w:val="Standaardtabel"/>
    <w:uiPriority w:val="99"/>
    <w:semiHidden/>
    <w:unhideWhenUsed/>
    <w:rsid w:val="00643C5A"/>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Verfijndetabel1">
    <w:name w:val="Table Subtle 1"/>
    <w:basedOn w:val="Standaardtabel"/>
    <w:uiPriority w:val="99"/>
    <w:semiHidden/>
    <w:unhideWhenUsed/>
    <w:rsid w:val="00643C5A"/>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Verfijndetabel2">
    <w:name w:val="Table Subtle 2"/>
    <w:basedOn w:val="Standaardtabel"/>
    <w:uiPriority w:val="99"/>
    <w:rsid w:val="00643C5A"/>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Index1">
    <w:name w:val="index 1"/>
    <w:basedOn w:val="Standaard"/>
    <w:next w:val="Standaard"/>
    <w:autoRedefine/>
    <w:uiPriority w:val="99"/>
    <w:semiHidden/>
    <w:unhideWhenUsed/>
    <w:rsid w:val="00643C5A"/>
    <w:pPr>
      <w:ind w:left="220" w:hanging="220"/>
    </w:pPr>
  </w:style>
  <w:style w:type="paragraph" w:styleId="Index2">
    <w:name w:val="index 2"/>
    <w:basedOn w:val="Standaard"/>
    <w:next w:val="Standaard"/>
    <w:autoRedefine/>
    <w:uiPriority w:val="99"/>
    <w:semiHidden/>
    <w:unhideWhenUsed/>
    <w:rsid w:val="00643C5A"/>
    <w:pPr>
      <w:ind w:left="440" w:hanging="220"/>
    </w:pPr>
  </w:style>
  <w:style w:type="paragraph" w:styleId="Index3">
    <w:name w:val="index 3"/>
    <w:basedOn w:val="Standaard"/>
    <w:next w:val="Standaard"/>
    <w:autoRedefine/>
    <w:uiPriority w:val="99"/>
    <w:semiHidden/>
    <w:unhideWhenUsed/>
    <w:rsid w:val="00643C5A"/>
    <w:pPr>
      <w:ind w:left="660" w:hanging="220"/>
    </w:pPr>
  </w:style>
  <w:style w:type="paragraph" w:styleId="Index4">
    <w:name w:val="index 4"/>
    <w:basedOn w:val="Standaard"/>
    <w:next w:val="Standaard"/>
    <w:autoRedefine/>
    <w:uiPriority w:val="99"/>
    <w:semiHidden/>
    <w:unhideWhenUsed/>
    <w:rsid w:val="00643C5A"/>
    <w:pPr>
      <w:ind w:left="880" w:hanging="220"/>
    </w:pPr>
  </w:style>
  <w:style w:type="paragraph" w:styleId="Index5">
    <w:name w:val="index 5"/>
    <w:basedOn w:val="Standaard"/>
    <w:next w:val="Standaard"/>
    <w:autoRedefine/>
    <w:uiPriority w:val="99"/>
    <w:semiHidden/>
    <w:unhideWhenUsed/>
    <w:rsid w:val="00643C5A"/>
    <w:pPr>
      <w:ind w:left="1100" w:hanging="220"/>
    </w:pPr>
  </w:style>
  <w:style w:type="paragraph" w:styleId="Index6">
    <w:name w:val="index 6"/>
    <w:basedOn w:val="Standaard"/>
    <w:next w:val="Standaard"/>
    <w:autoRedefine/>
    <w:uiPriority w:val="99"/>
    <w:semiHidden/>
    <w:unhideWhenUsed/>
    <w:rsid w:val="00643C5A"/>
    <w:pPr>
      <w:ind w:left="1320" w:hanging="220"/>
    </w:pPr>
  </w:style>
  <w:style w:type="paragraph" w:styleId="Index7">
    <w:name w:val="index 7"/>
    <w:basedOn w:val="Standaard"/>
    <w:next w:val="Standaard"/>
    <w:autoRedefine/>
    <w:uiPriority w:val="99"/>
    <w:semiHidden/>
    <w:unhideWhenUsed/>
    <w:rsid w:val="00643C5A"/>
    <w:pPr>
      <w:ind w:left="1540" w:hanging="220"/>
    </w:pPr>
  </w:style>
  <w:style w:type="paragraph" w:styleId="Index8">
    <w:name w:val="index 8"/>
    <w:basedOn w:val="Standaard"/>
    <w:next w:val="Standaard"/>
    <w:autoRedefine/>
    <w:uiPriority w:val="99"/>
    <w:semiHidden/>
    <w:unhideWhenUsed/>
    <w:rsid w:val="00643C5A"/>
    <w:pPr>
      <w:ind w:left="1760" w:hanging="220"/>
    </w:pPr>
  </w:style>
  <w:style w:type="paragraph" w:styleId="Index9">
    <w:name w:val="index 9"/>
    <w:basedOn w:val="Standaard"/>
    <w:next w:val="Standaard"/>
    <w:autoRedefine/>
    <w:uiPriority w:val="99"/>
    <w:semiHidden/>
    <w:unhideWhenUsed/>
    <w:rsid w:val="00643C5A"/>
    <w:pPr>
      <w:ind w:left="1980" w:hanging="220"/>
    </w:pPr>
  </w:style>
  <w:style w:type="paragraph" w:styleId="Indexkop">
    <w:name w:val="index heading"/>
    <w:basedOn w:val="Standaard"/>
    <w:next w:val="Index1"/>
    <w:uiPriority w:val="99"/>
    <w:semiHidden/>
    <w:unhideWhenUsed/>
    <w:rsid w:val="00643C5A"/>
    <w:rPr>
      <w:rFonts w:ascii="Calibri Light" w:eastAsiaTheme="majorEastAsia" w:hAnsi="Calibri Light" w:cs="Calibri Light"/>
      <w:b/>
      <w:bCs/>
    </w:rPr>
  </w:style>
  <w:style w:type="paragraph" w:styleId="Afsluiting">
    <w:name w:val="Closing"/>
    <w:basedOn w:val="Standaard"/>
    <w:link w:val="AfsluitingChar"/>
    <w:uiPriority w:val="99"/>
    <w:semiHidden/>
    <w:unhideWhenUsed/>
    <w:rsid w:val="00643C5A"/>
    <w:pPr>
      <w:ind w:left="4320"/>
    </w:pPr>
  </w:style>
  <w:style w:type="character" w:customStyle="1" w:styleId="AfsluitingChar">
    <w:name w:val="Afsluiting Char"/>
    <w:basedOn w:val="Standaardalinea-lettertype"/>
    <w:link w:val="Afsluiting"/>
    <w:uiPriority w:val="99"/>
    <w:semiHidden/>
    <w:rsid w:val="00643C5A"/>
    <w:rPr>
      <w:rFonts w:ascii="Calibri" w:hAnsi="Calibri" w:cs="Calibri"/>
    </w:rPr>
  </w:style>
  <w:style w:type="table" w:styleId="Tabelraster">
    <w:name w:val="Table Grid"/>
    <w:basedOn w:val="Standaardtabel"/>
    <w:uiPriority w:val="39"/>
    <w:rsid w:val="00643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raster1">
    <w:name w:val="Table Grid 1"/>
    <w:basedOn w:val="Standaardtabel"/>
    <w:uiPriority w:val="99"/>
    <w:semiHidden/>
    <w:unhideWhenUsed/>
    <w:rsid w:val="00643C5A"/>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raster2">
    <w:name w:val="Table Grid 2"/>
    <w:basedOn w:val="Standaardtabel"/>
    <w:uiPriority w:val="99"/>
    <w:semiHidden/>
    <w:unhideWhenUsed/>
    <w:rsid w:val="00643C5A"/>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3">
    <w:name w:val="Table Grid 3"/>
    <w:basedOn w:val="Standaardtabel"/>
    <w:uiPriority w:val="99"/>
    <w:semiHidden/>
    <w:unhideWhenUsed/>
    <w:rsid w:val="00643C5A"/>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raster4">
    <w:name w:val="Table Grid 4"/>
    <w:basedOn w:val="Standaardtabel"/>
    <w:uiPriority w:val="99"/>
    <w:semiHidden/>
    <w:unhideWhenUsed/>
    <w:rsid w:val="00643C5A"/>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raster5">
    <w:name w:val="Table Grid 5"/>
    <w:basedOn w:val="Standaardtabel"/>
    <w:uiPriority w:val="99"/>
    <w:semiHidden/>
    <w:unhideWhenUsed/>
    <w:rsid w:val="00643C5A"/>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6">
    <w:name w:val="Table Grid 6"/>
    <w:basedOn w:val="Standaardtabel"/>
    <w:uiPriority w:val="99"/>
    <w:semiHidden/>
    <w:unhideWhenUsed/>
    <w:rsid w:val="00643C5A"/>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7">
    <w:name w:val="Table Grid 7"/>
    <w:basedOn w:val="Standaardtabel"/>
    <w:uiPriority w:val="99"/>
    <w:semiHidden/>
    <w:unhideWhenUsed/>
    <w:rsid w:val="00643C5A"/>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raster8">
    <w:name w:val="Table Grid 8"/>
    <w:basedOn w:val="Standaardtabel"/>
    <w:uiPriority w:val="99"/>
    <w:semiHidden/>
    <w:unhideWhenUsed/>
    <w:rsid w:val="00643C5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rasterlicht">
    <w:name w:val="Grid Table Light"/>
    <w:basedOn w:val="Standaardtabel"/>
    <w:uiPriority w:val="40"/>
    <w:rsid w:val="00643C5A"/>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Rastertabel1licht">
    <w:name w:val="Grid Table 1 Light"/>
    <w:basedOn w:val="Standaardtabel"/>
    <w:uiPriority w:val="46"/>
    <w:rsid w:val="00643C5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Rastertabel1licht-Accent1">
    <w:name w:val="Grid Table 1 Light Accent 1"/>
    <w:basedOn w:val="Standaardtabel"/>
    <w:uiPriority w:val="46"/>
    <w:rsid w:val="00643C5A"/>
    <w:tblPr>
      <w:tblStyleRowBandSize w:val="1"/>
      <w:tblStyleColBandSize w:val="1"/>
      <w:tblBorders>
        <w:top w:val="single" w:sz="4" w:space="0" w:color="E398E1" w:themeColor="accent1" w:themeTint="66"/>
        <w:left w:val="single" w:sz="4" w:space="0" w:color="E398E1" w:themeColor="accent1" w:themeTint="66"/>
        <w:bottom w:val="single" w:sz="4" w:space="0" w:color="E398E1" w:themeColor="accent1" w:themeTint="66"/>
        <w:right w:val="single" w:sz="4" w:space="0" w:color="E398E1" w:themeColor="accent1" w:themeTint="66"/>
        <w:insideH w:val="single" w:sz="4" w:space="0" w:color="E398E1" w:themeColor="accent1" w:themeTint="66"/>
        <w:insideV w:val="single" w:sz="4" w:space="0" w:color="E398E1" w:themeColor="accent1" w:themeTint="66"/>
      </w:tblBorders>
    </w:tblPr>
    <w:tblStylePr w:type="firstRow">
      <w:rPr>
        <w:b/>
        <w:bCs/>
      </w:rPr>
      <w:tblPr/>
      <w:tcPr>
        <w:tcBorders>
          <w:bottom w:val="single" w:sz="12" w:space="0" w:color="D565D2" w:themeColor="accent1" w:themeTint="99"/>
        </w:tcBorders>
      </w:tcPr>
    </w:tblStylePr>
    <w:tblStylePr w:type="lastRow">
      <w:rPr>
        <w:b/>
        <w:bCs/>
      </w:rPr>
      <w:tblPr/>
      <w:tcPr>
        <w:tcBorders>
          <w:top w:val="double" w:sz="2" w:space="0" w:color="D565D2" w:themeColor="accent1" w:themeTint="99"/>
        </w:tcBorders>
      </w:tcPr>
    </w:tblStylePr>
    <w:tblStylePr w:type="firstCol">
      <w:rPr>
        <w:b/>
        <w:bCs/>
      </w:rPr>
    </w:tblStylePr>
    <w:tblStylePr w:type="lastCol">
      <w:rPr>
        <w:b/>
        <w:bCs/>
      </w:rPr>
    </w:tblStylePr>
  </w:style>
  <w:style w:type="table" w:styleId="Rastertabel1licht-Accent2">
    <w:name w:val="Grid Table 1 Light Accent 2"/>
    <w:basedOn w:val="Standaardtabel"/>
    <w:uiPriority w:val="46"/>
    <w:rsid w:val="00643C5A"/>
    <w:tblPr>
      <w:tblStyleRowBandSize w:val="1"/>
      <w:tblStyleColBandSize w:val="1"/>
      <w:tblBorders>
        <w:top w:val="single" w:sz="4" w:space="0" w:color="D6BBED" w:themeColor="accent2" w:themeTint="66"/>
        <w:left w:val="single" w:sz="4" w:space="0" w:color="D6BBED" w:themeColor="accent2" w:themeTint="66"/>
        <w:bottom w:val="single" w:sz="4" w:space="0" w:color="D6BBED" w:themeColor="accent2" w:themeTint="66"/>
        <w:right w:val="single" w:sz="4" w:space="0" w:color="D6BBED" w:themeColor="accent2" w:themeTint="66"/>
        <w:insideH w:val="single" w:sz="4" w:space="0" w:color="D6BBED" w:themeColor="accent2" w:themeTint="66"/>
        <w:insideV w:val="single" w:sz="4" w:space="0" w:color="D6BBED" w:themeColor="accent2" w:themeTint="66"/>
      </w:tblBorders>
    </w:tblPr>
    <w:tblStylePr w:type="firstRow">
      <w:rPr>
        <w:b/>
        <w:bCs/>
      </w:rPr>
      <w:tblPr/>
      <w:tcPr>
        <w:tcBorders>
          <w:bottom w:val="single" w:sz="12" w:space="0" w:color="C29AE4" w:themeColor="accent2" w:themeTint="99"/>
        </w:tcBorders>
      </w:tcPr>
    </w:tblStylePr>
    <w:tblStylePr w:type="lastRow">
      <w:rPr>
        <w:b/>
        <w:bCs/>
      </w:rPr>
      <w:tblPr/>
      <w:tcPr>
        <w:tcBorders>
          <w:top w:val="double" w:sz="2" w:space="0" w:color="C29AE4" w:themeColor="accent2" w:themeTint="99"/>
        </w:tcBorders>
      </w:tcPr>
    </w:tblStylePr>
    <w:tblStylePr w:type="firstCol">
      <w:rPr>
        <w:b/>
        <w:bCs/>
      </w:rPr>
    </w:tblStylePr>
    <w:tblStylePr w:type="lastCol">
      <w:rPr>
        <w:b/>
        <w:bCs/>
      </w:rPr>
    </w:tblStylePr>
  </w:style>
  <w:style w:type="table" w:styleId="Rastertabel1licht-Accent3">
    <w:name w:val="Grid Table 1 Light Accent 3"/>
    <w:basedOn w:val="Standaardtabel"/>
    <w:uiPriority w:val="46"/>
    <w:rsid w:val="00643C5A"/>
    <w:tblPr>
      <w:tblStyleRowBandSize w:val="1"/>
      <w:tblStyleColBandSize w:val="1"/>
      <w:tblBorders>
        <w:top w:val="single" w:sz="4" w:space="0" w:color="C7BEEF" w:themeColor="accent3" w:themeTint="66"/>
        <w:left w:val="single" w:sz="4" w:space="0" w:color="C7BEEF" w:themeColor="accent3" w:themeTint="66"/>
        <w:bottom w:val="single" w:sz="4" w:space="0" w:color="C7BEEF" w:themeColor="accent3" w:themeTint="66"/>
        <w:right w:val="single" w:sz="4" w:space="0" w:color="C7BEEF" w:themeColor="accent3" w:themeTint="66"/>
        <w:insideH w:val="single" w:sz="4" w:space="0" w:color="C7BEEF" w:themeColor="accent3" w:themeTint="66"/>
        <w:insideV w:val="single" w:sz="4" w:space="0" w:color="C7BEEF" w:themeColor="accent3" w:themeTint="66"/>
      </w:tblBorders>
    </w:tblPr>
    <w:tblStylePr w:type="firstRow">
      <w:rPr>
        <w:b/>
        <w:bCs/>
      </w:rPr>
      <w:tblPr/>
      <w:tcPr>
        <w:tcBorders>
          <w:bottom w:val="single" w:sz="12" w:space="0" w:color="AC9DE8" w:themeColor="accent3" w:themeTint="99"/>
        </w:tcBorders>
      </w:tcPr>
    </w:tblStylePr>
    <w:tblStylePr w:type="lastRow">
      <w:rPr>
        <w:b/>
        <w:bCs/>
      </w:rPr>
      <w:tblPr/>
      <w:tcPr>
        <w:tcBorders>
          <w:top w:val="double" w:sz="2" w:space="0" w:color="AC9DE8" w:themeColor="accent3" w:themeTint="99"/>
        </w:tcBorders>
      </w:tcPr>
    </w:tblStylePr>
    <w:tblStylePr w:type="firstCol">
      <w:rPr>
        <w:b/>
        <w:bCs/>
      </w:rPr>
    </w:tblStylePr>
    <w:tblStylePr w:type="lastCol">
      <w:rPr>
        <w:b/>
        <w:bCs/>
      </w:rPr>
    </w:tblStylePr>
  </w:style>
  <w:style w:type="table" w:styleId="Rastertabel1licht-Accent4">
    <w:name w:val="Grid Table 1 Light Accent 4"/>
    <w:basedOn w:val="Standaardtabel"/>
    <w:uiPriority w:val="46"/>
    <w:rsid w:val="00643C5A"/>
    <w:tblPr>
      <w:tblStyleRowBandSize w:val="1"/>
      <w:tblStyleColBandSize w:val="1"/>
      <w:tblBorders>
        <w:top w:val="single" w:sz="4" w:space="0" w:color="C1BEE2" w:themeColor="accent4" w:themeTint="66"/>
        <w:left w:val="single" w:sz="4" w:space="0" w:color="C1BEE2" w:themeColor="accent4" w:themeTint="66"/>
        <w:bottom w:val="single" w:sz="4" w:space="0" w:color="C1BEE2" w:themeColor="accent4" w:themeTint="66"/>
        <w:right w:val="single" w:sz="4" w:space="0" w:color="C1BEE2" w:themeColor="accent4" w:themeTint="66"/>
        <w:insideH w:val="single" w:sz="4" w:space="0" w:color="C1BEE2" w:themeColor="accent4" w:themeTint="66"/>
        <w:insideV w:val="single" w:sz="4" w:space="0" w:color="C1BEE2" w:themeColor="accent4" w:themeTint="66"/>
      </w:tblBorders>
    </w:tblPr>
    <w:tblStylePr w:type="firstRow">
      <w:rPr>
        <w:b/>
        <w:bCs/>
      </w:rPr>
      <w:tblPr/>
      <w:tcPr>
        <w:tcBorders>
          <w:bottom w:val="single" w:sz="12" w:space="0" w:color="A29ED4" w:themeColor="accent4" w:themeTint="99"/>
        </w:tcBorders>
      </w:tcPr>
    </w:tblStylePr>
    <w:tblStylePr w:type="lastRow">
      <w:rPr>
        <w:b/>
        <w:bCs/>
      </w:rPr>
      <w:tblPr/>
      <w:tcPr>
        <w:tcBorders>
          <w:top w:val="double" w:sz="2" w:space="0" w:color="A29ED4" w:themeColor="accent4" w:themeTint="99"/>
        </w:tcBorders>
      </w:tcPr>
    </w:tblStylePr>
    <w:tblStylePr w:type="firstCol">
      <w:rPr>
        <w:b/>
        <w:bCs/>
      </w:rPr>
    </w:tblStylePr>
    <w:tblStylePr w:type="lastCol">
      <w:rPr>
        <w:b/>
        <w:bCs/>
      </w:rPr>
    </w:tblStylePr>
  </w:style>
  <w:style w:type="table" w:styleId="Rastertabel1licht-Accent5">
    <w:name w:val="Grid Table 1 Light Accent 5"/>
    <w:basedOn w:val="Standaardtabel"/>
    <w:uiPriority w:val="46"/>
    <w:rsid w:val="00643C5A"/>
    <w:tblPr>
      <w:tblStyleRowBandSize w:val="1"/>
      <w:tblStyleColBandSize w:val="1"/>
      <w:tblBorders>
        <w:top w:val="single" w:sz="4" w:space="0" w:color="99C1FF" w:themeColor="accent5" w:themeTint="66"/>
        <w:left w:val="single" w:sz="4" w:space="0" w:color="99C1FF" w:themeColor="accent5" w:themeTint="66"/>
        <w:bottom w:val="single" w:sz="4" w:space="0" w:color="99C1FF" w:themeColor="accent5" w:themeTint="66"/>
        <w:right w:val="single" w:sz="4" w:space="0" w:color="99C1FF" w:themeColor="accent5" w:themeTint="66"/>
        <w:insideH w:val="single" w:sz="4" w:space="0" w:color="99C1FF" w:themeColor="accent5" w:themeTint="66"/>
        <w:insideV w:val="single" w:sz="4" w:space="0" w:color="99C1FF" w:themeColor="accent5" w:themeTint="66"/>
      </w:tblBorders>
    </w:tblPr>
    <w:tblStylePr w:type="firstRow">
      <w:rPr>
        <w:b/>
        <w:bCs/>
      </w:rPr>
      <w:tblPr/>
      <w:tcPr>
        <w:tcBorders>
          <w:bottom w:val="single" w:sz="12" w:space="0" w:color="66A3FF" w:themeColor="accent5" w:themeTint="99"/>
        </w:tcBorders>
      </w:tcPr>
    </w:tblStylePr>
    <w:tblStylePr w:type="lastRow">
      <w:rPr>
        <w:b/>
        <w:bCs/>
      </w:rPr>
      <w:tblPr/>
      <w:tcPr>
        <w:tcBorders>
          <w:top w:val="double" w:sz="2" w:space="0" w:color="66A3FF" w:themeColor="accent5" w:themeTint="99"/>
        </w:tcBorders>
      </w:tcPr>
    </w:tblStylePr>
    <w:tblStylePr w:type="firstCol">
      <w:rPr>
        <w:b/>
        <w:bCs/>
      </w:rPr>
    </w:tblStylePr>
    <w:tblStylePr w:type="lastCol">
      <w:rPr>
        <w:b/>
        <w:bCs/>
      </w:rPr>
    </w:tblStylePr>
  </w:style>
  <w:style w:type="table" w:styleId="Rastertabel1licht-Accent6">
    <w:name w:val="Grid Table 1 Light Accent 6"/>
    <w:basedOn w:val="Standaardtabel"/>
    <w:uiPriority w:val="46"/>
    <w:rsid w:val="00643C5A"/>
    <w:tblPr>
      <w:tblStyleRowBandSize w:val="1"/>
      <w:tblStyleColBandSize w:val="1"/>
      <w:tblBorders>
        <w:top w:val="single" w:sz="4" w:space="0" w:color="BCCCF0" w:themeColor="accent6" w:themeTint="66"/>
        <w:left w:val="single" w:sz="4" w:space="0" w:color="BCCCF0" w:themeColor="accent6" w:themeTint="66"/>
        <w:bottom w:val="single" w:sz="4" w:space="0" w:color="BCCCF0" w:themeColor="accent6" w:themeTint="66"/>
        <w:right w:val="single" w:sz="4" w:space="0" w:color="BCCCF0" w:themeColor="accent6" w:themeTint="66"/>
        <w:insideH w:val="single" w:sz="4" w:space="0" w:color="BCCCF0" w:themeColor="accent6" w:themeTint="66"/>
        <w:insideV w:val="single" w:sz="4" w:space="0" w:color="BCCCF0" w:themeColor="accent6" w:themeTint="66"/>
      </w:tblBorders>
    </w:tblPr>
    <w:tblStylePr w:type="firstRow">
      <w:rPr>
        <w:b/>
        <w:bCs/>
      </w:rPr>
      <w:tblPr/>
      <w:tcPr>
        <w:tcBorders>
          <w:bottom w:val="single" w:sz="12" w:space="0" w:color="9BB3E9" w:themeColor="accent6" w:themeTint="99"/>
        </w:tcBorders>
      </w:tcPr>
    </w:tblStylePr>
    <w:tblStylePr w:type="lastRow">
      <w:rPr>
        <w:b/>
        <w:bCs/>
      </w:rPr>
      <w:tblPr/>
      <w:tcPr>
        <w:tcBorders>
          <w:top w:val="double" w:sz="2" w:space="0" w:color="9BB3E9" w:themeColor="accent6" w:themeTint="99"/>
        </w:tcBorders>
      </w:tcPr>
    </w:tblStylePr>
    <w:tblStylePr w:type="firstCol">
      <w:rPr>
        <w:b/>
        <w:bCs/>
      </w:rPr>
    </w:tblStylePr>
    <w:tblStylePr w:type="lastCol">
      <w:rPr>
        <w:b/>
        <w:bCs/>
      </w:rPr>
    </w:tblStylePr>
  </w:style>
  <w:style w:type="table" w:styleId="Rastertabel2">
    <w:name w:val="Grid Table 2"/>
    <w:basedOn w:val="Standaardtabel"/>
    <w:uiPriority w:val="47"/>
    <w:rsid w:val="00643C5A"/>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2-Accent1">
    <w:name w:val="Grid Table 2 Accent 1"/>
    <w:basedOn w:val="Standaardtabel"/>
    <w:uiPriority w:val="47"/>
    <w:rsid w:val="00643C5A"/>
    <w:tblPr>
      <w:tblStyleRowBandSize w:val="1"/>
      <w:tblStyleColBandSize w:val="1"/>
      <w:tblBorders>
        <w:top w:val="single" w:sz="2" w:space="0" w:color="D565D2" w:themeColor="accent1" w:themeTint="99"/>
        <w:bottom w:val="single" w:sz="2" w:space="0" w:color="D565D2" w:themeColor="accent1" w:themeTint="99"/>
        <w:insideH w:val="single" w:sz="2" w:space="0" w:color="D565D2" w:themeColor="accent1" w:themeTint="99"/>
        <w:insideV w:val="single" w:sz="2" w:space="0" w:color="D565D2" w:themeColor="accent1" w:themeTint="99"/>
      </w:tblBorders>
    </w:tblPr>
    <w:tblStylePr w:type="firstRow">
      <w:rPr>
        <w:b/>
        <w:bCs/>
      </w:rPr>
      <w:tblPr/>
      <w:tcPr>
        <w:tcBorders>
          <w:top w:val="nil"/>
          <w:bottom w:val="single" w:sz="12" w:space="0" w:color="D565D2" w:themeColor="accent1" w:themeTint="99"/>
          <w:insideH w:val="nil"/>
          <w:insideV w:val="nil"/>
        </w:tcBorders>
        <w:shd w:val="clear" w:color="auto" w:fill="FFFFFF" w:themeFill="background1"/>
      </w:tcPr>
    </w:tblStylePr>
    <w:tblStylePr w:type="lastRow">
      <w:rPr>
        <w:b/>
        <w:bCs/>
      </w:rPr>
      <w:tblPr/>
      <w:tcPr>
        <w:tcBorders>
          <w:top w:val="double" w:sz="2" w:space="0" w:color="D565D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Rastertabel2-Accent2">
    <w:name w:val="Grid Table 2 Accent 2"/>
    <w:basedOn w:val="Standaardtabel"/>
    <w:uiPriority w:val="47"/>
    <w:rsid w:val="00643C5A"/>
    <w:tblPr>
      <w:tblStyleRowBandSize w:val="1"/>
      <w:tblStyleColBandSize w:val="1"/>
      <w:tblBorders>
        <w:top w:val="single" w:sz="2" w:space="0" w:color="C29AE4" w:themeColor="accent2" w:themeTint="99"/>
        <w:bottom w:val="single" w:sz="2" w:space="0" w:color="C29AE4" w:themeColor="accent2" w:themeTint="99"/>
        <w:insideH w:val="single" w:sz="2" w:space="0" w:color="C29AE4" w:themeColor="accent2" w:themeTint="99"/>
        <w:insideV w:val="single" w:sz="2" w:space="0" w:color="C29AE4" w:themeColor="accent2" w:themeTint="99"/>
      </w:tblBorders>
    </w:tblPr>
    <w:tblStylePr w:type="firstRow">
      <w:rPr>
        <w:b/>
        <w:bCs/>
      </w:rPr>
      <w:tblPr/>
      <w:tcPr>
        <w:tcBorders>
          <w:top w:val="nil"/>
          <w:bottom w:val="single" w:sz="12" w:space="0" w:color="C29AE4" w:themeColor="accent2" w:themeTint="99"/>
          <w:insideH w:val="nil"/>
          <w:insideV w:val="nil"/>
        </w:tcBorders>
        <w:shd w:val="clear" w:color="auto" w:fill="FFFFFF" w:themeFill="background1"/>
      </w:tcPr>
    </w:tblStylePr>
    <w:tblStylePr w:type="lastRow">
      <w:rPr>
        <w:b/>
        <w:bCs/>
      </w:rPr>
      <w:tblPr/>
      <w:tcPr>
        <w:tcBorders>
          <w:top w:val="double" w:sz="2" w:space="0" w:color="C29AE4"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Rastertabel2-Accent3">
    <w:name w:val="Grid Table 2 Accent 3"/>
    <w:basedOn w:val="Standaardtabel"/>
    <w:uiPriority w:val="47"/>
    <w:rsid w:val="00643C5A"/>
    <w:tblPr>
      <w:tblStyleRowBandSize w:val="1"/>
      <w:tblStyleColBandSize w:val="1"/>
      <w:tblBorders>
        <w:top w:val="single" w:sz="2" w:space="0" w:color="AC9DE8" w:themeColor="accent3" w:themeTint="99"/>
        <w:bottom w:val="single" w:sz="2" w:space="0" w:color="AC9DE8" w:themeColor="accent3" w:themeTint="99"/>
        <w:insideH w:val="single" w:sz="2" w:space="0" w:color="AC9DE8" w:themeColor="accent3" w:themeTint="99"/>
        <w:insideV w:val="single" w:sz="2" w:space="0" w:color="AC9DE8" w:themeColor="accent3" w:themeTint="99"/>
      </w:tblBorders>
    </w:tblPr>
    <w:tblStylePr w:type="firstRow">
      <w:rPr>
        <w:b/>
        <w:bCs/>
      </w:rPr>
      <w:tblPr/>
      <w:tcPr>
        <w:tcBorders>
          <w:top w:val="nil"/>
          <w:bottom w:val="single" w:sz="12" w:space="0" w:color="AC9DE8" w:themeColor="accent3" w:themeTint="99"/>
          <w:insideH w:val="nil"/>
          <w:insideV w:val="nil"/>
        </w:tcBorders>
        <w:shd w:val="clear" w:color="auto" w:fill="FFFFFF" w:themeFill="background1"/>
      </w:tcPr>
    </w:tblStylePr>
    <w:tblStylePr w:type="lastRow">
      <w:rPr>
        <w:b/>
        <w:bCs/>
      </w:rPr>
      <w:tblPr/>
      <w:tcPr>
        <w:tcBorders>
          <w:top w:val="double" w:sz="2" w:space="0" w:color="AC9DE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Rastertabel2-Accent4">
    <w:name w:val="Grid Table 2 Accent 4"/>
    <w:basedOn w:val="Standaardtabel"/>
    <w:uiPriority w:val="47"/>
    <w:rsid w:val="00643C5A"/>
    <w:tblPr>
      <w:tblStyleRowBandSize w:val="1"/>
      <w:tblStyleColBandSize w:val="1"/>
      <w:tblBorders>
        <w:top w:val="single" w:sz="2" w:space="0" w:color="A29ED4" w:themeColor="accent4" w:themeTint="99"/>
        <w:bottom w:val="single" w:sz="2" w:space="0" w:color="A29ED4" w:themeColor="accent4" w:themeTint="99"/>
        <w:insideH w:val="single" w:sz="2" w:space="0" w:color="A29ED4" w:themeColor="accent4" w:themeTint="99"/>
        <w:insideV w:val="single" w:sz="2" w:space="0" w:color="A29ED4" w:themeColor="accent4" w:themeTint="99"/>
      </w:tblBorders>
    </w:tblPr>
    <w:tblStylePr w:type="firstRow">
      <w:rPr>
        <w:b/>
        <w:bCs/>
      </w:rPr>
      <w:tblPr/>
      <w:tcPr>
        <w:tcBorders>
          <w:top w:val="nil"/>
          <w:bottom w:val="single" w:sz="12" w:space="0" w:color="A29ED4" w:themeColor="accent4" w:themeTint="99"/>
          <w:insideH w:val="nil"/>
          <w:insideV w:val="nil"/>
        </w:tcBorders>
        <w:shd w:val="clear" w:color="auto" w:fill="FFFFFF" w:themeFill="background1"/>
      </w:tcPr>
    </w:tblStylePr>
    <w:tblStylePr w:type="lastRow">
      <w:rPr>
        <w:b/>
        <w:bCs/>
      </w:rPr>
      <w:tblPr/>
      <w:tcPr>
        <w:tcBorders>
          <w:top w:val="double" w:sz="2" w:space="0" w:color="A29ED4"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Rastertabel2-Accent5">
    <w:name w:val="Grid Table 2 Accent 5"/>
    <w:basedOn w:val="Standaardtabel"/>
    <w:uiPriority w:val="47"/>
    <w:rsid w:val="00643C5A"/>
    <w:tblPr>
      <w:tblStyleRowBandSize w:val="1"/>
      <w:tblStyleColBandSize w:val="1"/>
      <w:tblBorders>
        <w:top w:val="single" w:sz="2" w:space="0" w:color="66A3FF" w:themeColor="accent5" w:themeTint="99"/>
        <w:bottom w:val="single" w:sz="2" w:space="0" w:color="66A3FF" w:themeColor="accent5" w:themeTint="99"/>
        <w:insideH w:val="single" w:sz="2" w:space="0" w:color="66A3FF" w:themeColor="accent5" w:themeTint="99"/>
        <w:insideV w:val="single" w:sz="2" w:space="0" w:color="66A3FF" w:themeColor="accent5" w:themeTint="99"/>
      </w:tblBorders>
    </w:tblPr>
    <w:tblStylePr w:type="firstRow">
      <w:rPr>
        <w:b/>
        <w:bCs/>
      </w:rPr>
      <w:tblPr/>
      <w:tcPr>
        <w:tcBorders>
          <w:top w:val="nil"/>
          <w:bottom w:val="single" w:sz="12" w:space="0" w:color="66A3FF" w:themeColor="accent5" w:themeTint="99"/>
          <w:insideH w:val="nil"/>
          <w:insideV w:val="nil"/>
        </w:tcBorders>
        <w:shd w:val="clear" w:color="auto" w:fill="FFFFFF" w:themeFill="background1"/>
      </w:tcPr>
    </w:tblStylePr>
    <w:tblStylePr w:type="lastRow">
      <w:rPr>
        <w:b/>
        <w:bCs/>
      </w:rPr>
      <w:tblPr/>
      <w:tcPr>
        <w:tcBorders>
          <w:top w:val="double" w:sz="2" w:space="0" w:color="66A3F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E0FF" w:themeFill="accent5" w:themeFillTint="33"/>
      </w:tcPr>
    </w:tblStylePr>
    <w:tblStylePr w:type="band1Horz">
      <w:tblPr/>
      <w:tcPr>
        <w:shd w:val="clear" w:color="auto" w:fill="CCE0FF" w:themeFill="accent5" w:themeFillTint="33"/>
      </w:tcPr>
    </w:tblStylePr>
  </w:style>
  <w:style w:type="table" w:styleId="Rastertabel2-Accent6">
    <w:name w:val="Grid Table 2 Accent 6"/>
    <w:basedOn w:val="Standaardtabel"/>
    <w:uiPriority w:val="47"/>
    <w:rsid w:val="00643C5A"/>
    <w:tblPr>
      <w:tblStyleRowBandSize w:val="1"/>
      <w:tblStyleColBandSize w:val="1"/>
      <w:tblBorders>
        <w:top w:val="single" w:sz="2" w:space="0" w:color="9BB3E9" w:themeColor="accent6" w:themeTint="99"/>
        <w:bottom w:val="single" w:sz="2" w:space="0" w:color="9BB3E9" w:themeColor="accent6" w:themeTint="99"/>
        <w:insideH w:val="single" w:sz="2" w:space="0" w:color="9BB3E9" w:themeColor="accent6" w:themeTint="99"/>
        <w:insideV w:val="single" w:sz="2" w:space="0" w:color="9BB3E9" w:themeColor="accent6" w:themeTint="99"/>
      </w:tblBorders>
    </w:tblPr>
    <w:tblStylePr w:type="firstRow">
      <w:rPr>
        <w:b/>
        <w:bCs/>
      </w:rPr>
      <w:tblPr/>
      <w:tcPr>
        <w:tcBorders>
          <w:top w:val="nil"/>
          <w:bottom w:val="single" w:sz="12" w:space="0" w:color="9BB3E9" w:themeColor="accent6" w:themeTint="99"/>
          <w:insideH w:val="nil"/>
          <w:insideV w:val="nil"/>
        </w:tcBorders>
        <w:shd w:val="clear" w:color="auto" w:fill="FFFFFF" w:themeFill="background1"/>
      </w:tcPr>
    </w:tblStylePr>
    <w:tblStylePr w:type="lastRow">
      <w:rPr>
        <w:b/>
        <w:bCs/>
      </w:rPr>
      <w:tblPr/>
      <w:tcPr>
        <w:tcBorders>
          <w:top w:val="double" w:sz="2" w:space="0" w:color="9BB3E9"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Rastertabel3">
    <w:name w:val="Grid Table 3"/>
    <w:basedOn w:val="Standaardtabel"/>
    <w:uiPriority w:val="48"/>
    <w:rsid w:val="00643C5A"/>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3-Accent1">
    <w:name w:val="Grid Table 3 Accent 1"/>
    <w:basedOn w:val="Standaardtabel"/>
    <w:uiPriority w:val="48"/>
    <w:rsid w:val="00643C5A"/>
    <w:tblPr>
      <w:tblStyleRowBandSize w:val="1"/>
      <w:tblStyleColBandSize w:val="1"/>
      <w:tblBorders>
        <w:top w:val="single" w:sz="4" w:space="0" w:color="D565D2" w:themeColor="accent1" w:themeTint="99"/>
        <w:left w:val="single" w:sz="4" w:space="0" w:color="D565D2" w:themeColor="accent1" w:themeTint="99"/>
        <w:bottom w:val="single" w:sz="4" w:space="0" w:color="D565D2" w:themeColor="accent1" w:themeTint="99"/>
        <w:right w:val="single" w:sz="4" w:space="0" w:color="D565D2" w:themeColor="accent1" w:themeTint="99"/>
        <w:insideH w:val="single" w:sz="4" w:space="0" w:color="D565D2" w:themeColor="accent1" w:themeTint="99"/>
        <w:insideV w:val="single" w:sz="4" w:space="0" w:color="D565D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BF0" w:themeFill="accent1" w:themeFillTint="33"/>
      </w:tcPr>
    </w:tblStylePr>
    <w:tblStylePr w:type="band1Horz">
      <w:tblPr/>
      <w:tcPr>
        <w:shd w:val="clear" w:color="auto" w:fill="F1CBF0" w:themeFill="accent1" w:themeFillTint="33"/>
      </w:tcPr>
    </w:tblStylePr>
    <w:tblStylePr w:type="neCell">
      <w:tblPr/>
      <w:tcPr>
        <w:tcBorders>
          <w:bottom w:val="single" w:sz="4" w:space="0" w:color="D565D2" w:themeColor="accent1" w:themeTint="99"/>
        </w:tcBorders>
      </w:tcPr>
    </w:tblStylePr>
    <w:tblStylePr w:type="nwCell">
      <w:tblPr/>
      <w:tcPr>
        <w:tcBorders>
          <w:bottom w:val="single" w:sz="4" w:space="0" w:color="D565D2" w:themeColor="accent1" w:themeTint="99"/>
        </w:tcBorders>
      </w:tcPr>
    </w:tblStylePr>
    <w:tblStylePr w:type="seCell">
      <w:tblPr/>
      <w:tcPr>
        <w:tcBorders>
          <w:top w:val="single" w:sz="4" w:space="0" w:color="D565D2" w:themeColor="accent1" w:themeTint="99"/>
        </w:tcBorders>
      </w:tcPr>
    </w:tblStylePr>
    <w:tblStylePr w:type="swCell">
      <w:tblPr/>
      <w:tcPr>
        <w:tcBorders>
          <w:top w:val="single" w:sz="4" w:space="0" w:color="D565D2" w:themeColor="accent1" w:themeTint="99"/>
        </w:tcBorders>
      </w:tcPr>
    </w:tblStylePr>
  </w:style>
  <w:style w:type="table" w:styleId="Rastertabel3-Accent2">
    <w:name w:val="Grid Table 3 Accent 2"/>
    <w:basedOn w:val="Standaardtabel"/>
    <w:uiPriority w:val="48"/>
    <w:rsid w:val="00643C5A"/>
    <w:tblPr>
      <w:tblStyleRowBandSize w:val="1"/>
      <w:tblStyleColBandSize w:val="1"/>
      <w:tblBorders>
        <w:top w:val="single" w:sz="4" w:space="0" w:color="C29AE4" w:themeColor="accent2" w:themeTint="99"/>
        <w:left w:val="single" w:sz="4" w:space="0" w:color="C29AE4" w:themeColor="accent2" w:themeTint="99"/>
        <w:bottom w:val="single" w:sz="4" w:space="0" w:color="C29AE4" w:themeColor="accent2" w:themeTint="99"/>
        <w:right w:val="single" w:sz="4" w:space="0" w:color="C29AE4" w:themeColor="accent2" w:themeTint="99"/>
        <w:insideH w:val="single" w:sz="4" w:space="0" w:color="C29AE4" w:themeColor="accent2" w:themeTint="99"/>
        <w:insideV w:val="single" w:sz="4" w:space="0" w:color="C29AE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DDF6" w:themeFill="accent2" w:themeFillTint="33"/>
      </w:tcPr>
    </w:tblStylePr>
    <w:tblStylePr w:type="band1Horz">
      <w:tblPr/>
      <w:tcPr>
        <w:shd w:val="clear" w:color="auto" w:fill="EADDF6" w:themeFill="accent2" w:themeFillTint="33"/>
      </w:tcPr>
    </w:tblStylePr>
    <w:tblStylePr w:type="neCell">
      <w:tblPr/>
      <w:tcPr>
        <w:tcBorders>
          <w:bottom w:val="single" w:sz="4" w:space="0" w:color="C29AE4" w:themeColor="accent2" w:themeTint="99"/>
        </w:tcBorders>
      </w:tcPr>
    </w:tblStylePr>
    <w:tblStylePr w:type="nwCell">
      <w:tblPr/>
      <w:tcPr>
        <w:tcBorders>
          <w:bottom w:val="single" w:sz="4" w:space="0" w:color="C29AE4" w:themeColor="accent2" w:themeTint="99"/>
        </w:tcBorders>
      </w:tcPr>
    </w:tblStylePr>
    <w:tblStylePr w:type="seCell">
      <w:tblPr/>
      <w:tcPr>
        <w:tcBorders>
          <w:top w:val="single" w:sz="4" w:space="0" w:color="C29AE4" w:themeColor="accent2" w:themeTint="99"/>
        </w:tcBorders>
      </w:tcPr>
    </w:tblStylePr>
    <w:tblStylePr w:type="swCell">
      <w:tblPr/>
      <w:tcPr>
        <w:tcBorders>
          <w:top w:val="single" w:sz="4" w:space="0" w:color="C29AE4" w:themeColor="accent2" w:themeTint="99"/>
        </w:tcBorders>
      </w:tcPr>
    </w:tblStylePr>
  </w:style>
  <w:style w:type="table" w:styleId="Rastertabel3-Accent3">
    <w:name w:val="Grid Table 3 Accent 3"/>
    <w:basedOn w:val="Standaardtabel"/>
    <w:uiPriority w:val="48"/>
    <w:rsid w:val="00643C5A"/>
    <w:tblPr>
      <w:tblStyleRowBandSize w:val="1"/>
      <w:tblStyleColBandSize w:val="1"/>
      <w:tblBorders>
        <w:top w:val="single" w:sz="4" w:space="0" w:color="AC9DE8" w:themeColor="accent3" w:themeTint="99"/>
        <w:left w:val="single" w:sz="4" w:space="0" w:color="AC9DE8" w:themeColor="accent3" w:themeTint="99"/>
        <w:bottom w:val="single" w:sz="4" w:space="0" w:color="AC9DE8" w:themeColor="accent3" w:themeTint="99"/>
        <w:right w:val="single" w:sz="4" w:space="0" w:color="AC9DE8" w:themeColor="accent3" w:themeTint="99"/>
        <w:insideH w:val="single" w:sz="4" w:space="0" w:color="AC9DE8" w:themeColor="accent3" w:themeTint="99"/>
        <w:insideV w:val="single" w:sz="4" w:space="0" w:color="AC9DE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DEF7" w:themeFill="accent3" w:themeFillTint="33"/>
      </w:tcPr>
    </w:tblStylePr>
    <w:tblStylePr w:type="band1Horz">
      <w:tblPr/>
      <w:tcPr>
        <w:shd w:val="clear" w:color="auto" w:fill="E3DEF7" w:themeFill="accent3" w:themeFillTint="33"/>
      </w:tcPr>
    </w:tblStylePr>
    <w:tblStylePr w:type="neCell">
      <w:tblPr/>
      <w:tcPr>
        <w:tcBorders>
          <w:bottom w:val="single" w:sz="4" w:space="0" w:color="AC9DE8" w:themeColor="accent3" w:themeTint="99"/>
        </w:tcBorders>
      </w:tcPr>
    </w:tblStylePr>
    <w:tblStylePr w:type="nwCell">
      <w:tblPr/>
      <w:tcPr>
        <w:tcBorders>
          <w:bottom w:val="single" w:sz="4" w:space="0" w:color="AC9DE8" w:themeColor="accent3" w:themeTint="99"/>
        </w:tcBorders>
      </w:tcPr>
    </w:tblStylePr>
    <w:tblStylePr w:type="seCell">
      <w:tblPr/>
      <w:tcPr>
        <w:tcBorders>
          <w:top w:val="single" w:sz="4" w:space="0" w:color="AC9DE8" w:themeColor="accent3" w:themeTint="99"/>
        </w:tcBorders>
      </w:tcPr>
    </w:tblStylePr>
    <w:tblStylePr w:type="swCell">
      <w:tblPr/>
      <w:tcPr>
        <w:tcBorders>
          <w:top w:val="single" w:sz="4" w:space="0" w:color="AC9DE8" w:themeColor="accent3" w:themeTint="99"/>
        </w:tcBorders>
      </w:tcPr>
    </w:tblStylePr>
  </w:style>
  <w:style w:type="table" w:styleId="Rastertabel3-Accent4">
    <w:name w:val="Grid Table 3 Accent 4"/>
    <w:basedOn w:val="Standaardtabel"/>
    <w:uiPriority w:val="48"/>
    <w:rsid w:val="00643C5A"/>
    <w:tblPr>
      <w:tblStyleRowBandSize w:val="1"/>
      <w:tblStyleColBandSize w:val="1"/>
      <w:tblBorders>
        <w:top w:val="single" w:sz="4" w:space="0" w:color="A29ED4" w:themeColor="accent4" w:themeTint="99"/>
        <w:left w:val="single" w:sz="4" w:space="0" w:color="A29ED4" w:themeColor="accent4" w:themeTint="99"/>
        <w:bottom w:val="single" w:sz="4" w:space="0" w:color="A29ED4" w:themeColor="accent4" w:themeTint="99"/>
        <w:right w:val="single" w:sz="4" w:space="0" w:color="A29ED4" w:themeColor="accent4" w:themeTint="99"/>
        <w:insideH w:val="single" w:sz="4" w:space="0" w:color="A29ED4" w:themeColor="accent4" w:themeTint="99"/>
        <w:insideV w:val="single" w:sz="4" w:space="0" w:color="A29ED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DEF0" w:themeFill="accent4" w:themeFillTint="33"/>
      </w:tcPr>
    </w:tblStylePr>
    <w:tblStylePr w:type="band1Horz">
      <w:tblPr/>
      <w:tcPr>
        <w:shd w:val="clear" w:color="auto" w:fill="E0DEF0" w:themeFill="accent4" w:themeFillTint="33"/>
      </w:tcPr>
    </w:tblStylePr>
    <w:tblStylePr w:type="neCell">
      <w:tblPr/>
      <w:tcPr>
        <w:tcBorders>
          <w:bottom w:val="single" w:sz="4" w:space="0" w:color="A29ED4" w:themeColor="accent4" w:themeTint="99"/>
        </w:tcBorders>
      </w:tcPr>
    </w:tblStylePr>
    <w:tblStylePr w:type="nwCell">
      <w:tblPr/>
      <w:tcPr>
        <w:tcBorders>
          <w:bottom w:val="single" w:sz="4" w:space="0" w:color="A29ED4" w:themeColor="accent4" w:themeTint="99"/>
        </w:tcBorders>
      </w:tcPr>
    </w:tblStylePr>
    <w:tblStylePr w:type="seCell">
      <w:tblPr/>
      <w:tcPr>
        <w:tcBorders>
          <w:top w:val="single" w:sz="4" w:space="0" w:color="A29ED4" w:themeColor="accent4" w:themeTint="99"/>
        </w:tcBorders>
      </w:tcPr>
    </w:tblStylePr>
    <w:tblStylePr w:type="swCell">
      <w:tblPr/>
      <w:tcPr>
        <w:tcBorders>
          <w:top w:val="single" w:sz="4" w:space="0" w:color="A29ED4" w:themeColor="accent4" w:themeTint="99"/>
        </w:tcBorders>
      </w:tcPr>
    </w:tblStylePr>
  </w:style>
  <w:style w:type="table" w:styleId="Rastertabel3-Accent5">
    <w:name w:val="Grid Table 3 Accent 5"/>
    <w:basedOn w:val="Standaardtabel"/>
    <w:uiPriority w:val="48"/>
    <w:rsid w:val="00643C5A"/>
    <w:tblPr>
      <w:tblStyleRowBandSize w:val="1"/>
      <w:tblStyleColBandSize w:val="1"/>
      <w:tblBorders>
        <w:top w:val="single" w:sz="4" w:space="0" w:color="66A3FF" w:themeColor="accent5" w:themeTint="99"/>
        <w:left w:val="single" w:sz="4" w:space="0" w:color="66A3FF" w:themeColor="accent5" w:themeTint="99"/>
        <w:bottom w:val="single" w:sz="4" w:space="0" w:color="66A3FF" w:themeColor="accent5" w:themeTint="99"/>
        <w:right w:val="single" w:sz="4" w:space="0" w:color="66A3FF" w:themeColor="accent5" w:themeTint="99"/>
        <w:insideH w:val="single" w:sz="4" w:space="0" w:color="66A3FF" w:themeColor="accent5" w:themeTint="99"/>
        <w:insideV w:val="single" w:sz="4" w:space="0" w:color="66A3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E0FF" w:themeFill="accent5" w:themeFillTint="33"/>
      </w:tcPr>
    </w:tblStylePr>
    <w:tblStylePr w:type="band1Horz">
      <w:tblPr/>
      <w:tcPr>
        <w:shd w:val="clear" w:color="auto" w:fill="CCE0FF" w:themeFill="accent5" w:themeFillTint="33"/>
      </w:tcPr>
    </w:tblStylePr>
    <w:tblStylePr w:type="neCell">
      <w:tblPr/>
      <w:tcPr>
        <w:tcBorders>
          <w:bottom w:val="single" w:sz="4" w:space="0" w:color="66A3FF" w:themeColor="accent5" w:themeTint="99"/>
        </w:tcBorders>
      </w:tcPr>
    </w:tblStylePr>
    <w:tblStylePr w:type="nwCell">
      <w:tblPr/>
      <w:tcPr>
        <w:tcBorders>
          <w:bottom w:val="single" w:sz="4" w:space="0" w:color="66A3FF" w:themeColor="accent5" w:themeTint="99"/>
        </w:tcBorders>
      </w:tcPr>
    </w:tblStylePr>
    <w:tblStylePr w:type="seCell">
      <w:tblPr/>
      <w:tcPr>
        <w:tcBorders>
          <w:top w:val="single" w:sz="4" w:space="0" w:color="66A3FF" w:themeColor="accent5" w:themeTint="99"/>
        </w:tcBorders>
      </w:tcPr>
    </w:tblStylePr>
    <w:tblStylePr w:type="swCell">
      <w:tblPr/>
      <w:tcPr>
        <w:tcBorders>
          <w:top w:val="single" w:sz="4" w:space="0" w:color="66A3FF" w:themeColor="accent5" w:themeTint="99"/>
        </w:tcBorders>
      </w:tcPr>
    </w:tblStylePr>
  </w:style>
  <w:style w:type="table" w:styleId="Rastertabel3-Accent6">
    <w:name w:val="Grid Table 3 Accent 6"/>
    <w:basedOn w:val="Standaardtabel"/>
    <w:uiPriority w:val="48"/>
    <w:rsid w:val="00643C5A"/>
    <w:tblPr>
      <w:tblStyleRowBandSize w:val="1"/>
      <w:tblStyleColBandSize w:val="1"/>
      <w:tblBorders>
        <w:top w:val="single" w:sz="4" w:space="0" w:color="9BB3E9" w:themeColor="accent6" w:themeTint="99"/>
        <w:left w:val="single" w:sz="4" w:space="0" w:color="9BB3E9" w:themeColor="accent6" w:themeTint="99"/>
        <w:bottom w:val="single" w:sz="4" w:space="0" w:color="9BB3E9" w:themeColor="accent6" w:themeTint="99"/>
        <w:right w:val="single" w:sz="4" w:space="0" w:color="9BB3E9" w:themeColor="accent6" w:themeTint="99"/>
        <w:insideH w:val="single" w:sz="4" w:space="0" w:color="9BB3E9" w:themeColor="accent6" w:themeTint="99"/>
        <w:insideV w:val="single" w:sz="4" w:space="0" w:color="9BB3E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E5F7" w:themeFill="accent6" w:themeFillTint="33"/>
      </w:tcPr>
    </w:tblStylePr>
    <w:tblStylePr w:type="band1Horz">
      <w:tblPr/>
      <w:tcPr>
        <w:shd w:val="clear" w:color="auto" w:fill="DDE5F7" w:themeFill="accent6" w:themeFillTint="33"/>
      </w:tcPr>
    </w:tblStylePr>
    <w:tblStylePr w:type="neCell">
      <w:tblPr/>
      <w:tcPr>
        <w:tcBorders>
          <w:bottom w:val="single" w:sz="4" w:space="0" w:color="9BB3E9" w:themeColor="accent6" w:themeTint="99"/>
        </w:tcBorders>
      </w:tcPr>
    </w:tblStylePr>
    <w:tblStylePr w:type="nwCell">
      <w:tblPr/>
      <w:tcPr>
        <w:tcBorders>
          <w:bottom w:val="single" w:sz="4" w:space="0" w:color="9BB3E9" w:themeColor="accent6" w:themeTint="99"/>
        </w:tcBorders>
      </w:tcPr>
    </w:tblStylePr>
    <w:tblStylePr w:type="seCell">
      <w:tblPr/>
      <w:tcPr>
        <w:tcBorders>
          <w:top w:val="single" w:sz="4" w:space="0" w:color="9BB3E9" w:themeColor="accent6" w:themeTint="99"/>
        </w:tcBorders>
      </w:tcPr>
    </w:tblStylePr>
    <w:tblStylePr w:type="swCell">
      <w:tblPr/>
      <w:tcPr>
        <w:tcBorders>
          <w:top w:val="single" w:sz="4" w:space="0" w:color="9BB3E9" w:themeColor="accent6" w:themeTint="99"/>
        </w:tcBorders>
      </w:tcPr>
    </w:tblStylePr>
  </w:style>
  <w:style w:type="table" w:styleId="Rastertabel4">
    <w:name w:val="Grid Table 4"/>
    <w:basedOn w:val="Standaardtabel"/>
    <w:uiPriority w:val="49"/>
    <w:rsid w:val="00643C5A"/>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4-Accent1">
    <w:name w:val="Grid Table 4 Accent 1"/>
    <w:basedOn w:val="Standaardtabel"/>
    <w:uiPriority w:val="49"/>
    <w:rsid w:val="00643C5A"/>
    <w:tblPr>
      <w:tblStyleRowBandSize w:val="1"/>
      <w:tblStyleColBandSize w:val="1"/>
      <w:tblBorders>
        <w:top w:val="single" w:sz="4" w:space="0" w:color="D565D2" w:themeColor="accent1" w:themeTint="99"/>
        <w:left w:val="single" w:sz="4" w:space="0" w:color="D565D2" w:themeColor="accent1" w:themeTint="99"/>
        <w:bottom w:val="single" w:sz="4" w:space="0" w:color="D565D2" w:themeColor="accent1" w:themeTint="99"/>
        <w:right w:val="single" w:sz="4" w:space="0" w:color="D565D2" w:themeColor="accent1" w:themeTint="99"/>
        <w:insideH w:val="single" w:sz="4" w:space="0" w:color="D565D2" w:themeColor="accent1" w:themeTint="99"/>
        <w:insideV w:val="single" w:sz="4" w:space="0" w:color="D565D2" w:themeColor="accent1" w:themeTint="99"/>
      </w:tblBorders>
    </w:tblPr>
    <w:tblStylePr w:type="firstRow">
      <w:rPr>
        <w:b/>
        <w:bCs/>
        <w:color w:val="FFFFFF" w:themeColor="background1"/>
      </w:rPr>
      <w:tblPr/>
      <w:tcPr>
        <w:tcBorders>
          <w:top w:val="single" w:sz="4" w:space="0" w:color="92278F" w:themeColor="accent1"/>
          <w:left w:val="single" w:sz="4" w:space="0" w:color="92278F" w:themeColor="accent1"/>
          <w:bottom w:val="single" w:sz="4" w:space="0" w:color="92278F" w:themeColor="accent1"/>
          <w:right w:val="single" w:sz="4" w:space="0" w:color="92278F" w:themeColor="accent1"/>
          <w:insideH w:val="nil"/>
          <w:insideV w:val="nil"/>
        </w:tcBorders>
        <w:shd w:val="clear" w:color="auto" w:fill="92278F" w:themeFill="accent1"/>
      </w:tcPr>
    </w:tblStylePr>
    <w:tblStylePr w:type="lastRow">
      <w:rPr>
        <w:b/>
        <w:bCs/>
      </w:rPr>
      <w:tblPr/>
      <w:tcPr>
        <w:tcBorders>
          <w:top w:val="double" w:sz="4" w:space="0" w:color="92278F" w:themeColor="accent1"/>
        </w:tcBorders>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Rastertabel4-Accent2">
    <w:name w:val="Grid Table 4 Accent 2"/>
    <w:basedOn w:val="Standaardtabel"/>
    <w:uiPriority w:val="49"/>
    <w:rsid w:val="00643C5A"/>
    <w:tblPr>
      <w:tblStyleRowBandSize w:val="1"/>
      <w:tblStyleColBandSize w:val="1"/>
      <w:tblBorders>
        <w:top w:val="single" w:sz="4" w:space="0" w:color="C29AE4" w:themeColor="accent2" w:themeTint="99"/>
        <w:left w:val="single" w:sz="4" w:space="0" w:color="C29AE4" w:themeColor="accent2" w:themeTint="99"/>
        <w:bottom w:val="single" w:sz="4" w:space="0" w:color="C29AE4" w:themeColor="accent2" w:themeTint="99"/>
        <w:right w:val="single" w:sz="4" w:space="0" w:color="C29AE4" w:themeColor="accent2" w:themeTint="99"/>
        <w:insideH w:val="single" w:sz="4" w:space="0" w:color="C29AE4" w:themeColor="accent2" w:themeTint="99"/>
        <w:insideV w:val="single" w:sz="4" w:space="0" w:color="C29AE4" w:themeColor="accent2" w:themeTint="99"/>
      </w:tblBorders>
    </w:tblPr>
    <w:tblStylePr w:type="firstRow">
      <w:rPr>
        <w:b/>
        <w:bCs/>
        <w:color w:val="FFFFFF" w:themeColor="background1"/>
      </w:rPr>
      <w:tblPr/>
      <w:tcPr>
        <w:tcBorders>
          <w:top w:val="single" w:sz="4" w:space="0" w:color="9B57D3" w:themeColor="accent2"/>
          <w:left w:val="single" w:sz="4" w:space="0" w:color="9B57D3" w:themeColor="accent2"/>
          <w:bottom w:val="single" w:sz="4" w:space="0" w:color="9B57D3" w:themeColor="accent2"/>
          <w:right w:val="single" w:sz="4" w:space="0" w:color="9B57D3" w:themeColor="accent2"/>
          <w:insideH w:val="nil"/>
          <w:insideV w:val="nil"/>
        </w:tcBorders>
        <w:shd w:val="clear" w:color="auto" w:fill="9B57D3" w:themeFill="accent2"/>
      </w:tcPr>
    </w:tblStylePr>
    <w:tblStylePr w:type="lastRow">
      <w:rPr>
        <w:b/>
        <w:bCs/>
      </w:rPr>
      <w:tblPr/>
      <w:tcPr>
        <w:tcBorders>
          <w:top w:val="double" w:sz="4" w:space="0" w:color="9B57D3" w:themeColor="accent2"/>
        </w:tcBorders>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Rastertabel4-Accent3">
    <w:name w:val="Grid Table 4 Accent 3"/>
    <w:basedOn w:val="Standaardtabel"/>
    <w:uiPriority w:val="49"/>
    <w:rsid w:val="00643C5A"/>
    <w:tblPr>
      <w:tblStyleRowBandSize w:val="1"/>
      <w:tblStyleColBandSize w:val="1"/>
      <w:tblBorders>
        <w:top w:val="single" w:sz="4" w:space="0" w:color="AC9DE8" w:themeColor="accent3" w:themeTint="99"/>
        <w:left w:val="single" w:sz="4" w:space="0" w:color="AC9DE8" w:themeColor="accent3" w:themeTint="99"/>
        <w:bottom w:val="single" w:sz="4" w:space="0" w:color="AC9DE8" w:themeColor="accent3" w:themeTint="99"/>
        <w:right w:val="single" w:sz="4" w:space="0" w:color="AC9DE8" w:themeColor="accent3" w:themeTint="99"/>
        <w:insideH w:val="single" w:sz="4" w:space="0" w:color="AC9DE8" w:themeColor="accent3" w:themeTint="99"/>
        <w:insideV w:val="single" w:sz="4" w:space="0" w:color="AC9DE8" w:themeColor="accent3" w:themeTint="99"/>
      </w:tblBorders>
    </w:tblPr>
    <w:tblStylePr w:type="firstRow">
      <w:rPr>
        <w:b/>
        <w:bCs/>
        <w:color w:val="FFFFFF" w:themeColor="background1"/>
      </w:rPr>
      <w:tblPr/>
      <w:tcPr>
        <w:tcBorders>
          <w:top w:val="single" w:sz="4" w:space="0" w:color="755DD9" w:themeColor="accent3"/>
          <w:left w:val="single" w:sz="4" w:space="0" w:color="755DD9" w:themeColor="accent3"/>
          <w:bottom w:val="single" w:sz="4" w:space="0" w:color="755DD9" w:themeColor="accent3"/>
          <w:right w:val="single" w:sz="4" w:space="0" w:color="755DD9" w:themeColor="accent3"/>
          <w:insideH w:val="nil"/>
          <w:insideV w:val="nil"/>
        </w:tcBorders>
        <w:shd w:val="clear" w:color="auto" w:fill="755DD9" w:themeFill="accent3"/>
      </w:tcPr>
    </w:tblStylePr>
    <w:tblStylePr w:type="lastRow">
      <w:rPr>
        <w:b/>
        <w:bCs/>
      </w:rPr>
      <w:tblPr/>
      <w:tcPr>
        <w:tcBorders>
          <w:top w:val="double" w:sz="4" w:space="0" w:color="755DD9" w:themeColor="accent3"/>
        </w:tcBorders>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Rastertabel4-Accent4">
    <w:name w:val="Grid Table 4 Accent 4"/>
    <w:basedOn w:val="Standaardtabel"/>
    <w:uiPriority w:val="49"/>
    <w:rsid w:val="00643C5A"/>
    <w:tblPr>
      <w:tblStyleRowBandSize w:val="1"/>
      <w:tblStyleColBandSize w:val="1"/>
      <w:tblBorders>
        <w:top w:val="single" w:sz="4" w:space="0" w:color="A29ED4" w:themeColor="accent4" w:themeTint="99"/>
        <w:left w:val="single" w:sz="4" w:space="0" w:color="A29ED4" w:themeColor="accent4" w:themeTint="99"/>
        <w:bottom w:val="single" w:sz="4" w:space="0" w:color="A29ED4" w:themeColor="accent4" w:themeTint="99"/>
        <w:right w:val="single" w:sz="4" w:space="0" w:color="A29ED4" w:themeColor="accent4" w:themeTint="99"/>
        <w:insideH w:val="single" w:sz="4" w:space="0" w:color="A29ED4" w:themeColor="accent4" w:themeTint="99"/>
        <w:insideV w:val="single" w:sz="4" w:space="0" w:color="A29ED4" w:themeColor="accent4" w:themeTint="99"/>
      </w:tblBorders>
    </w:tblPr>
    <w:tblStylePr w:type="firstRow">
      <w:rPr>
        <w:b/>
        <w:bCs/>
        <w:color w:val="FFFFFF" w:themeColor="background1"/>
      </w:rPr>
      <w:tblPr/>
      <w:tcPr>
        <w:tcBorders>
          <w:top w:val="single" w:sz="4" w:space="0" w:color="665EB8" w:themeColor="accent4"/>
          <w:left w:val="single" w:sz="4" w:space="0" w:color="665EB8" w:themeColor="accent4"/>
          <w:bottom w:val="single" w:sz="4" w:space="0" w:color="665EB8" w:themeColor="accent4"/>
          <w:right w:val="single" w:sz="4" w:space="0" w:color="665EB8" w:themeColor="accent4"/>
          <w:insideH w:val="nil"/>
          <w:insideV w:val="nil"/>
        </w:tcBorders>
        <w:shd w:val="clear" w:color="auto" w:fill="665EB8" w:themeFill="accent4"/>
      </w:tcPr>
    </w:tblStylePr>
    <w:tblStylePr w:type="lastRow">
      <w:rPr>
        <w:b/>
        <w:bCs/>
      </w:rPr>
      <w:tblPr/>
      <w:tcPr>
        <w:tcBorders>
          <w:top w:val="double" w:sz="4" w:space="0" w:color="665EB8" w:themeColor="accent4"/>
        </w:tcBorders>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Rastertabel4-Accent5">
    <w:name w:val="Grid Table 4 Accent 5"/>
    <w:basedOn w:val="Standaardtabel"/>
    <w:uiPriority w:val="49"/>
    <w:rsid w:val="00643C5A"/>
    <w:tblPr>
      <w:tblStyleRowBandSize w:val="1"/>
      <w:tblStyleColBandSize w:val="1"/>
      <w:tblBorders>
        <w:top w:val="single" w:sz="4" w:space="0" w:color="66A3FF" w:themeColor="accent5" w:themeTint="99"/>
        <w:left w:val="single" w:sz="4" w:space="0" w:color="66A3FF" w:themeColor="accent5" w:themeTint="99"/>
        <w:bottom w:val="single" w:sz="4" w:space="0" w:color="66A3FF" w:themeColor="accent5" w:themeTint="99"/>
        <w:right w:val="single" w:sz="4" w:space="0" w:color="66A3FF" w:themeColor="accent5" w:themeTint="99"/>
        <w:insideH w:val="single" w:sz="4" w:space="0" w:color="66A3FF" w:themeColor="accent5" w:themeTint="99"/>
        <w:insideV w:val="single" w:sz="4" w:space="0" w:color="66A3FF" w:themeColor="accent5" w:themeTint="99"/>
      </w:tblBorders>
    </w:tblPr>
    <w:tblStylePr w:type="firstRow">
      <w:rPr>
        <w:b/>
        <w:bCs/>
        <w:color w:val="FFFFFF" w:themeColor="background1"/>
      </w:rPr>
      <w:tblPr/>
      <w:tcPr>
        <w:tcBorders>
          <w:top w:val="single" w:sz="4" w:space="0" w:color="0066FF" w:themeColor="accent5"/>
          <w:left w:val="single" w:sz="4" w:space="0" w:color="0066FF" w:themeColor="accent5"/>
          <w:bottom w:val="single" w:sz="4" w:space="0" w:color="0066FF" w:themeColor="accent5"/>
          <w:right w:val="single" w:sz="4" w:space="0" w:color="0066FF" w:themeColor="accent5"/>
          <w:insideH w:val="nil"/>
          <w:insideV w:val="nil"/>
        </w:tcBorders>
        <w:shd w:val="clear" w:color="auto" w:fill="0066FF" w:themeFill="accent5"/>
      </w:tcPr>
    </w:tblStylePr>
    <w:tblStylePr w:type="lastRow">
      <w:rPr>
        <w:b/>
        <w:bCs/>
      </w:rPr>
      <w:tblPr/>
      <w:tcPr>
        <w:tcBorders>
          <w:top w:val="double" w:sz="4" w:space="0" w:color="0066FF" w:themeColor="accent5"/>
        </w:tcBorders>
      </w:tcPr>
    </w:tblStylePr>
    <w:tblStylePr w:type="firstCol">
      <w:rPr>
        <w:b/>
        <w:bCs/>
      </w:rPr>
    </w:tblStylePr>
    <w:tblStylePr w:type="lastCol">
      <w:rPr>
        <w:b/>
        <w:bCs/>
      </w:rPr>
    </w:tblStylePr>
    <w:tblStylePr w:type="band1Vert">
      <w:tblPr/>
      <w:tcPr>
        <w:shd w:val="clear" w:color="auto" w:fill="CCE0FF" w:themeFill="accent5" w:themeFillTint="33"/>
      </w:tcPr>
    </w:tblStylePr>
    <w:tblStylePr w:type="band1Horz">
      <w:tblPr/>
      <w:tcPr>
        <w:shd w:val="clear" w:color="auto" w:fill="CCE0FF" w:themeFill="accent5" w:themeFillTint="33"/>
      </w:tcPr>
    </w:tblStylePr>
  </w:style>
  <w:style w:type="table" w:styleId="Rastertabel4-Accent6">
    <w:name w:val="Grid Table 4 Accent 6"/>
    <w:basedOn w:val="Standaardtabel"/>
    <w:uiPriority w:val="49"/>
    <w:rsid w:val="00643C5A"/>
    <w:tblPr>
      <w:tblStyleRowBandSize w:val="1"/>
      <w:tblStyleColBandSize w:val="1"/>
      <w:tblBorders>
        <w:top w:val="single" w:sz="4" w:space="0" w:color="9BB3E9" w:themeColor="accent6" w:themeTint="99"/>
        <w:left w:val="single" w:sz="4" w:space="0" w:color="9BB3E9" w:themeColor="accent6" w:themeTint="99"/>
        <w:bottom w:val="single" w:sz="4" w:space="0" w:color="9BB3E9" w:themeColor="accent6" w:themeTint="99"/>
        <w:right w:val="single" w:sz="4" w:space="0" w:color="9BB3E9" w:themeColor="accent6" w:themeTint="99"/>
        <w:insideH w:val="single" w:sz="4" w:space="0" w:color="9BB3E9" w:themeColor="accent6" w:themeTint="99"/>
        <w:insideV w:val="single" w:sz="4" w:space="0" w:color="9BB3E9" w:themeColor="accent6" w:themeTint="99"/>
      </w:tblBorders>
    </w:tblPr>
    <w:tblStylePr w:type="firstRow">
      <w:rPr>
        <w:b/>
        <w:bCs/>
        <w:color w:val="FFFFFF" w:themeColor="background1"/>
      </w:rPr>
      <w:tblPr/>
      <w:tcPr>
        <w:tcBorders>
          <w:top w:val="single" w:sz="4" w:space="0" w:color="5982DB" w:themeColor="accent6"/>
          <w:left w:val="single" w:sz="4" w:space="0" w:color="5982DB" w:themeColor="accent6"/>
          <w:bottom w:val="single" w:sz="4" w:space="0" w:color="5982DB" w:themeColor="accent6"/>
          <w:right w:val="single" w:sz="4" w:space="0" w:color="5982DB" w:themeColor="accent6"/>
          <w:insideH w:val="nil"/>
          <w:insideV w:val="nil"/>
        </w:tcBorders>
        <w:shd w:val="clear" w:color="auto" w:fill="5982DB" w:themeFill="accent6"/>
      </w:tcPr>
    </w:tblStylePr>
    <w:tblStylePr w:type="lastRow">
      <w:rPr>
        <w:b/>
        <w:bCs/>
      </w:rPr>
      <w:tblPr/>
      <w:tcPr>
        <w:tcBorders>
          <w:top w:val="double" w:sz="4" w:space="0" w:color="5982DB" w:themeColor="accent6"/>
        </w:tcBorders>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Rastertabel5donker">
    <w:name w:val="Grid Table 5 Dark"/>
    <w:basedOn w:val="Standaardtabel"/>
    <w:uiPriority w:val="50"/>
    <w:rsid w:val="00643C5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Rastertabel5donker-Accent1">
    <w:name w:val="Grid Table 5 Dark Accent 1"/>
    <w:basedOn w:val="Standaardtabel"/>
    <w:uiPriority w:val="50"/>
    <w:rsid w:val="00643C5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1CBF0"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2278F"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2278F"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2278F"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2278F" w:themeFill="accent1"/>
      </w:tcPr>
    </w:tblStylePr>
    <w:tblStylePr w:type="band1Vert">
      <w:tblPr/>
      <w:tcPr>
        <w:shd w:val="clear" w:color="auto" w:fill="E398E1" w:themeFill="accent1" w:themeFillTint="66"/>
      </w:tcPr>
    </w:tblStylePr>
    <w:tblStylePr w:type="band1Horz">
      <w:tblPr/>
      <w:tcPr>
        <w:shd w:val="clear" w:color="auto" w:fill="E398E1" w:themeFill="accent1" w:themeFillTint="66"/>
      </w:tcPr>
    </w:tblStylePr>
  </w:style>
  <w:style w:type="table" w:styleId="Rastertabel5donker-Accent2">
    <w:name w:val="Grid Table 5 Dark Accent 2"/>
    <w:basedOn w:val="Standaardtabel"/>
    <w:uiPriority w:val="50"/>
    <w:rsid w:val="00643C5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DDF6"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57D3"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57D3"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57D3"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57D3" w:themeFill="accent2"/>
      </w:tcPr>
    </w:tblStylePr>
    <w:tblStylePr w:type="band1Vert">
      <w:tblPr/>
      <w:tcPr>
        <w:shd w:val="clear" w:color="auto" w:fill="D6BBED" w:themeFill="accent2" w:themeFillTint="66"/>
      </w:tcPr>
    </w:tblStylePr>
    <w:tblStylePr w:type="band1Horz">
      <w:tblPr/>
      <w:tcPr>
        <w:shd w:val="clear" w:color="auto" w:fill="D6BBED" w:themeFill="accent2" w:themeFillTint="66"/>
      </w:tcPr>
    </w:tblStylePr>
  </w:style>
  <w:style w:type="table" w:styleId="Rastertabel5donker-Accent3">
    <w:name w:val="Grid Table 5 Dark Accent 3"/>
    <w:basedOn w:val="Standaardtabel"/>
    <w:uiPriority w:val="50"/>
    <w:rsid w:val="00643C5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3DEF7"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55DD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55DD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55DD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55DD9" w:themeFill="accent3"/>
      </w:tcPr>
    </w:tblStylePr>
    <w:tblStylePr w:type="band1Vert">
      <w:tblPr/>
      <w:tcPr>
        <w:shd w:val="clear" w:color="auto" w:fill="C7BEEF" w:themeFill="accent3" w:themeFillTint="66"/>
      </w:tcPr>
    </w:tblStylePr>
    <w:tblStylePr w:type="band1Horz">
      <w:tblPr/>
      <w:tcPr>
        <w:shd w:val="clear" w:color="auto" w:fill="C7BEEF" w:themeFill="accent3" w:themeFillTint="66"/>
      </w:tcPr>
    </w:tblStylePr>
  </w:style>
  <w:style w:type="table" w:styleId="Rastertabel5donker-Accent4">
    <w:name w:val="Grid Table 5 Dark Accent 4"/>
    <w:basedOn w:val="Standaardtabel"/>
    <w:uiPriority w:val="50"/>
    <w:rsid w:val="00643C5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0DEF0"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65EB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65EB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65EB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65EB8" w:themeFill="accent4"/>
      </w:tcPr>
    </w:tblStylePr>
    <w:tblStylePr w:type="band1Vert">
      <w:tblPr/>
      <w:tcPr>
        <w:shd w:val="clear" w:color="auto" w:fill="C1BEE2" w:themeFill="accent4" w:themeFillTint="66"/>
      </w:tcPr>
    </w:tblStylePr>
    <w:tblStylePr w:type="band1Horz">
      <w:tblPr/>
      <w:tcPr>
        <w:shd w:val="clear" w:color="auto" w:fill="C1BEE2" w:themeFill="accent4" w:themeFillTint="66"/>
      </w:tcPr>
    </w:tblStylePr>
  </w:style>
  <w:style w:type="table" w:styleId="Rastertabel5donker-Accent5">
    <w:name w:val="Grid Table 5 Dark Accent 5"/>
    <w:basedOn w:val="Standaardtabel"/>
    <w:uiPriority w:val="50"/>
    <w:rsid w:val="00643C5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0F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66F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66F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66F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66FF" w:themeFill="accent5"/>
      </w:tcPr>
    </w:tblStylePr>
    <w:tblStylePr w:type="band1Vert">
      <w:tblPr/>
      <w:tcPr>
        <w:shd w:val="clear" w:color="auto" w:fill="99C1FF" w:themeFill="accent5" w:themeFillTint="66"/>
      </w:tcPr>
    </w:tblStylePr>
    <w:tblStylePr w:type="band1Horz">
      <w:tblPr/>
      <w:tcPr>
        <w:shd w:val="clear" w:color="auto" w:fill="99C1FF" w:themeFill="accent5" w:themeFillTint="66"/>
      </w:tcPr>
    </w:tblStylePr>
  </w:style>
  <w:style w:type="table" w:styleId="Rastertabel5donker-Accent6">
    <w:name w:val="Grid Table 5 Dark Accent 6"/>
    <w:basedOn w:val="Standaardtabel"/>
    <w:uiPriority w:val="50"/>
    <w:rsid w:val="00643C5A"/>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DE5F7"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982DB"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982DB"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982DB"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982DB" w:themeFill="accent6"/>
      </w:tcPr>
    </w:tblStylePr>
    <w:tblStylePr w:type="band1Vert">
      <w:tblPr/>
      <w:tcPr>
        <w:shd w:val="clear" w:color="auto" w:fill="BCCCF0" w:themeFill="accent6" w:themeFillTint="66"/>
      </w:tcPr>
    </w:tblStylePr>
    <w:tblStylePr w:type="band1Horz">
      <w:tblPr/>
      <w:tcPr>
        <w:shd w:val="clear" w:color="auto" w:fill="BCCCF0" w:themeFill="accent6" w:themeFillTint="66"/>
      </w:tcPr>
    </w:tblStylePr>
  </w:style>
  <w:style w:type="table" w:styleId="Rastertabel6kleurrijk">
    <w:name w:val="Grid Table 6 Colorful"/>
    <w:basedOn w:val="Standaardtabel"/>
    <w:uiPriority w:val="51"/>
    <w:rsid w:val="00643C5A"/>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Rastertabel6kleurrijk-Accent1">
    <w:name w:val="Grid Table 6 Colorful Accent 1"/>
    <w:basedOn w:val="Standaardtabel"/>
    <w:uiPriority w:val="51"/>
    <w:rsid w:val="00643C5A"/>
    <w:rPr>
      <w:color w:val="6D1D6A" w:themeColor="accent1" w:themeShade="BF"/>
    </w:rPr>
    <w:tblPr>
      <w:tblStyleRowBandSize w:val="1"/>
      <w:tblStyleColBandSize w:val="1"/>
      <w:tblBorders>
        <w:top w:val="single" w:sz="4" w:space="0" w:color="D565D2" w:themeColor="accent1" w:themeTint="99"/>
        <w:left w:val="single" w:sz="4" w:space="0" w:color="D565D2" w:themeColor="accent1" w:themeTint="99"/>
        <w:bottom w:val="single" w:sz="4" w:space="0" w:color="D565D2" w:themeColor="accent1" w:themeTint="99"/>
        <w:right w:val="single" w:sz="4" w:space="0" w:color="D565D2" w:themeColor="accent1" w:themeTint="99"/>
        <w:insideH w:val="single" w:sz="4" w:space="0" w:color="D565D2" w:themeColor="accent1" w:themeTint="99"/>
        <w:insideV w:val="single" w:sz="4" w:space="0" w:color="D565D2" w:themeColor="accent1" w:themeTint="99"/>
      </w:tblBorders>
    </w:tblPr>
    <w:tblStylePr w:type="firstRow">
      <w:rPr>
        <w:b/>
        <w:bCs/>
      </w:rPr>
      <w:tblPr/>
      <w:tcPr>
        <w:tcBorders>
          <w:bottom w:val="single" w:sz="12" w:space="0" w:color="D565D2" w:themeColor="accent1" w:themeTint="99"/>
        </w:tcBorders>
      </w:tcPr>
    </w:tblStylePr>
    <w:tblStylePr w:type="lastRow">
      <w:rPr>
        <w:b/>
        <w:bCs/>
      </w:rPr>
      <w:tblPr/>
      <w:tcPr>
        <w:tcBorders>
          <w:top w:val="double" w:sz="4" w:space="0" w:color="D565D2" w:themeColor="accent1" w:themeTint="99"/>
        </w:tcBorders>
      </w:tcPr>
    </w:tblStylePr>
    <w:tblStylePr w:type="firstCol">
      <w:rPr>
        <w:b/>
        <w:bCs/>
      </w:rPr>
    </w:tblStylePr>
    <w:tblStylePr w:type="lastCol">
      <w:rPr>
        <w:b/>
        <w:bCs/>
      </w:rPr>
    </w:tblStylePr>
    <w:tblStylePr w:type="band1Vert">
      <w:tblPr/>
      <w:tcPr>
        <w:shd w:val="clear" w:color="auto" w:fill="F1CBF0" w:themeFill="accent1" w:themeFillTint="33"/>
      </w:tcPr>
    </w:tblStylePr>
    <w:tblStylePr w:type="band1Horz">
      <w:tblPr/>
      <w:tcPr>
        <w:shd w:val="clear" w:color="auto" w:fill="F1CBF0" w:themeFill="accent1" w:themeFillTint="33"/>
      </w:tcPr>
    </w:tblStylePr>
  </w:style>
  <w:style w:type="table" w:styleId="Rastertabel6kleurrijk-Accent2">
    <w:name w:val="Grid Table 6 Colorful Accent 2"/>
    <w:basedOn w:val="Standaardtabel"/>
    <w:uiPriority w:val="51"/>
    <w:rsid w:val="00643C5A"/>
    <w:rPr>
      <w:color w:val="752EB0" w:themeColor="accent2" w:themeShade="BF"/>
    </w:rPr>
    <w:tblPr>
      <w:tblStyleRowBandSize w:val="1"/>
      <w:tblStyleColBandSize w:val="1"/>
      <w:tblBorders>
        <w:top w:val="single" w:sz="4" w:space="0" w:color="C29AE4" w:themeColor="accent2" w:themeTint="99"/>
        <w:left w:val="single" w:sz="4" w:space="0" w:color="C29AE4" w:themeColor="accent2" w:themeTint="99"/>
        <w:bottom w:val="single" w:sz="4" w:space="0" w:color="C29AE4" w:themeColor="accent2" w:themeTint="99"/>
        <w:right w:val="single" w:sz="4" w:space="0" w:color="C29AE4" w:themeColor="accent2" w:themeTint="99"/>
        <w:insideH w:val="single" w:sz="4" w:space="0" w:color="C29AE4" w:themeColor="accent2" w:themeTint="99"/>
        <w:insideV w:val="single" w:sz="4" w:space="0" w:color="C29AE4" w:themeColor="accent2" w:themeTint="99"/>
      </w:tblBorders>
    </w:tblPr>
    <w:tblStylePr w:type="firstRow">
      <w:rPr>
        <w:b/>
        <w:bCs/>
      </w:rPr>
      <w:tblPr/>
      <w:tcPr>
        <w:tcBorders>
          <w:bottom w:val="single" w:sz="12" w:space="0" w:color="C29AE4" w:themeColor="accent2" w:themeTint="99"/>
        </w:tcBorders>
      </w:tcPr>
    </w:tblStylePr>
    <w:tblStylePr w:type="lastRow">
      <w:rPr>
        <w:b/>
        <w:bCs/>
      </w:rPr>
      <w:tblPr/>
      <w:tcPr>
        <w:tcBorders>
          <w:top w:val="double" w:sz="4" w:space="0" w:color="C29AE4" w:themeColor="accent2" w:themeTint="99"/>
        </w:tcBorders>
      </w:tcPr>
    </w:tblStylePr>
    <w:tblStylePr w:type="firstCol">
      <w:rPr>
        <w:b/>
        <w:bCs/>
      </w:rPr>
    </w:tblStylePr>
    <w:tblStylePr w:type="lastCol">
      <w:rPr>
        <w:b/>
        <w:bCs/>
      </w:rPr>
    </w:tblStylePr>
    <w:tblStylePr w:type="band1Vert">
      <w:tblPr/>
      <w:tcPr>
        <w:shd w:val="clear" w:color="auto" w:fill="EADDF6" w:themeFill="accent2" w:themeFillTint="33"/>
      </w:tcPr>
    </w:tblStylePr>
    <w:tblStylePr w:type="band1Horz">
      <w:tblPr/>
      <w:tcPr>
        <w:shd w:val="clear" w:color="auto" w:fill="EADDF6" w:themeFill="accent2" w:themeFillTint="33"/>
      </w:tcPr>
    </w:tblStylePr>
  </w:style>
  <w:style w:type="table" w:styleId="Rastertabel6kleurrijk-Accent3">
    <w:name w:val="Grid Table 6 Colorful Accent 3"/>
    <w:basedOn w:val="Standaardtabel"/>
    <w:uiPriority w:val="51"/>
    <w:rsid w:val="00643C5A"/>
    <w:rPr>
      <w:color w:val="472CBB" w:themeColor="accent3" w:themeShade="BF"/>
    </w:rPr>
    <w:tblPr>
      <w:tblStyleRowBandSize w:val="1"/>
      <w:tblStyleColBandSize w:val="1"/>
      <w:tblBorders>
        <w:top w:val="single" w:sz="4" w:space="0" w:color="AC9DE8" w:themeColor="accent3" w:themeTint="99"/>
        <w:left w:val="single" w:sz="4" w:space="0" w:color="AC9DE8" w:themeColor="accent3" w:themeTint="99"/>
        <w:bottom w:val="single" w:sz="4" w:space="0" w:color="AC9DE8" w:themeColor="accent3" w:themeTint="99"/>
        <w:right w:val="single" w:sz="4" w:space="0" w:color="AC9DE8" w:themeColor="accent3" w:themeTint="99"/>
        <w:insideH w:val="single" w:sz="4" w:space="0" w:color="AC9DE8" w:themeColor="accent3" w:themeTint="99"/>
        <w:insideV w:val="single" w:sz="4" w:space="0" w:color="AC9DE8" w:themeColor="accent3" w:themeTint="99"/>
      </w:tblBorders>
    </w:tblPr>
    <w:tblStylePr w:type="firstRow">
      <w:rPr>
        <w:b/>
        <w:bCs/>
      </w:rPr>
      <w:tblPr/>
      <w:tcPr>
        <w:tcBorders>
          <w:bottom w:val="single" w:sz="12" w:space="0" w:color="AC9DE8" w:themeColor="accent3" w:themeTint="99"/>
        </w:tcBorders>
      </w:tcPr>
    </w:tblStylePr>
    <w:tblStylePr w:type="lastRow">
      <w:rPr>
        <w:b/>
        <w:bCs/>
      </w:rPr>
      <w:tblPr/>
      <w:tcPr>
        <w:tcBorders>
          <w:top w:val="double" w:sz="4" w:space="0" w:color="AC9DE8" w:themeColor="accent3" w:themeTint="99"/>
        </w:tcBorders>
      </w:tcPr>
    </w:tblStylePr>
    <w:tblStylePr w:type="firstCol">
      <w:rPr>
        <w:b/>
        <w:bCs/>
      </w:rPr>
    </w:tblStylePr>
    <w:tblStylePr w:type="lastCol">
      <w:rPr>
        <w:b/>
        <w:bCs/>
      </w:rPr>
    </w:tblStylePr>
    <w:tblStylePr w:type="band1Vert">
      <w:tblPr/>
      <w:tcPr>
        <w:shd w:val="clear" w:color="auto" w:fill="E3DEF7" w:themeFill="accent3" w:themeFillTint="33"/>
      </w:tcPr>
    </w:tblStylePr>
    <w:tblStylePr w:type="band1Horz">
      <w:tblPr/>
      <w:tcPr>
        <w:shd w:val="clear" w:color="auto" w:fill="E3DEF7" w:themeFill="accent3" w:themeFillTint="33"/>
      </w:tcPr>
    </w:tblStylePr>
  </w:style>
  <w:style w:type="table" w:styleId="Rastertabel6kleurrijk-Accent4">
    <w:name w:val="Grid Table 6 Colorful Accent 4"/>
    <w:basedOn w:val="Standaardtabel"/>
    <w:uiPriority w:val="51"/>
    <w:rsid w:val="00643C5A"/>
    <w:rPr>
      <w:color w:val="463F90" w:themeColor="accent4" w:themeShade="BF"/>
    </w:rPr>
    <w:tblPr>
      <w:tblStyleRowBandSize w:val="1"/>
      <w:tblStyleColBandSize w:val="1"/>
      <w:tblBorders>
        <w:top w:val="single" w:sz="4" w:space="0" w:color="A29ED4" w:themeColor="accent4" w:themeTint="99"/>
        <w:left w:val="single" w:sz="4" w:space="0" w:color="A29ED4" w:themeColor="accent4" w:themeTint="99"/>
        <w:bottom w:val="single" w:sz="4" w:space="0" w:color="A29ED4" w:themeColor="accent4" w:themeTint="99"/>
        <w:right w:val="single" w:sz="4" w:space="0" w:color="A29ED4" w:themeColor="accent4" w:themeTint="99"/>
        <w:insideH w:val="single" w:sz="4" w:space="0" w:color="A29ED4" w:themeColor="accent4" w:themeTint="99"/>
        <w:insideV w:val="single" w:sz="4" w:space="0" w:color="A29ED4" w:themeColor="accent4" w:themeTint="99"/>
      </w:tblBorders>
    </w:tblPr>
    <w:tblStylePr w:type="firstRow">
      <w:rPr>
        <w:b/>
        <w:bCs/>
      </w:rPr>
      <w:tblPr/>
      <w:tcPr>
        <w:tcBorders>
          <w:bottom w:val="single" w:sz="12" w:space="0" w:color="A29ED4" w:themeColor="accent4" w:themeTint="99"/>
        </w:tcBorders>
      </w:tcPr>
    </w:tblStylePr>
    <w:tblStylePr w:type="lastRow">
      <w:rPr>
        <w:b/>
        <w:bCs/>
      </w:rPr>
      <w:tblPr/>
      <w:tcPr>
        <w:tcBorders>
          <w:top w:val="double" w:sz="4" w:space="0" w:color="A29ED4" w:themeColor="accent4" w:themeTint="99"/>
        </w:tcBorders>
      </w:tcPr>
    </w:tblStylePr>
    <w:tblStylePr w:type="firstCol">
      <w:rPr>
        <w:b/>
        <w:bCs/>
      </w:rPr>
    </w:tblStylePr>
    <w:tblStylePr w:type="lastCol">
      <w:rPr>
        <w:b/>
        <w:bCs/>
      </w:rPr>
    </w:tblStylePr>
    <w:tblStylePr w:type="band1Vert">
      <w:tblPr/>
      <w:tcPr>
        <w:shd w:val="clear" w:color="auto" w:fill="E0DEF0" w:themeFill="accent4" w:themeFillTint="33"/>
      </w:tcPr>
    </w:tblStylePr>
    <w:tblStylePr w:type="band1Horz">
      <w:tblPr/>
      <w:tcPr>
        <w:shd w:val="clear" w:color="auto" w:fill="E0DEF0" w:themeFill="accent4" w:themeFillTint="33"/>
      </w:tcPr>
    </w:tblStylePr>
  </w:style>
  <w:style w:type="table" w:styleId="Rastertabel6kleurrijk-Accent5">
    <w:name w:val="Grid Table 6 Colorful Accent 5"/>
    <w:basedOn w:val="Standaardtabel"/>
    <w:uiPriority w:val="51"/>
    <w:rsid w:val="00643C5A"/>
    <w:rPr>
      <w:color w:val="004CBF" w:themeColor="accent5" w:themeShade="BF"/>
    </w:rPr>
    <w:tblPr>
      <w:tblStyleRowBandSize w:val="1"/>
      <w:tblStyleColBandSize w:val="1"/>
      <w:tblBorders>
        <w:top w:val="single" w:sz="4" w:space="0" w:color="66A3FF" w:themeColor="accent5" w:themeTint="99"/>
        <w:left w:val="single" w:sz="4" w:space="0" w:color="66A3FF" w:themeColor="accent5" w:themeTint="99"/>
        <w:bottom w:val="single" w:sz="4" w:space="0" w:color="66A3FF" w:themeColor="accent5" w:themeTint="99"/>
        <w:right w:val="single" w:sz="4" w:space="0" w:color="66A3FF" w:themeColor="accent5" w:themeTint="99"/>
        <w:insideH w:val="single" w:sz="4" w:space="0" w:color="66A3FF" w:themeColor="accent5" w:themeTint="99"/>
        <w:insideV w:val="single" w:sz="4" w:space="0" w:color="66A3FF" w:themeColor="accent5" w:themeTint="99"/>
      </w:tblBorders>
    </w:tblPr>
    <w:tblStylePr w:type="firstRow">
      <w:rPr>
        <w:b/>
        <w:bCs/>
      </w:rPr>
      <w:tblPr/>
      <w:tcPr>
        <w:tcBorders>
          <w:bottom w:val="single" w:sz="12" w:space="0" w:color="66A3FF" w:themeColor="accent5" w:themeTint="99"/>
        </w:tcBorders>
      </w:tcPr>
    </w:tblStylePr>
    <w:tblStylePr w:type="lastRow">
      <w:rPr>
        <w:b/>
        <w:bCs/>
      </w:rPr>
      <w:tblPr/>
      <w:tcPr>
        <w:tcBorders>
          <w:top w:val="double" w:sz="4" w:space="0" w:color="66A3FF" w:themeColor="accent5" w:themeTint="99"/>
        </w:tcBorders>
      </w:tcPr>
    </w:tblStylePr>
    <w:tblStylePr w:type="firstCol">
      <w:rPr>
        <w:b/>
        <w:bCs/>
      </w:rPr>
    </w:tblStylePr>
    <w:tblStylePr w:type="lastCol">
      <w:rPr>
        <w:b/>
        <w:bCs/>
      </w:rPr>
    </w:tblStylePr>
    <w:tblStylePr w:type="band1Vert">
      <w:tblPr/>
      <w:tcPr>
        <w:shd w:val="clear" w:color="auto" w:fill="CCE0FF" w:themeFill="accent5" w:themeFillTint="33"/>
      </w:tcPr>
    </w:tblStylePr>
    <w:tblStylePr w:type="band1Horz">
      <w:tblPr/>
      <w:tcPr>
        <w:shd w:val="clear" w:color="auto" w:fill="CCE0FF" w:themeFill="accent5" w:themeFillTint="33"/>
      </w:tcPr>
    </w:tblStylePr>
  </w:style>
  <w:style w:type="table" w:styleId="Rastertabel6kleurrijk-Accent6">
    <w:name w:val="Grid Table 6 Colorful Accent 6"/>
    <w:basedOn w:val="Standaardtabel"/>
    <w:uiPriority w:val="51"/>
    <w:rsid w:val="00643C5A"/>
    <w:rPr>
      <w:color w:val="2957BD" w:themeColor="accent6" w:themeShade="BF"/>
    </w:rPr>
    <w:tblPr>
      <w:tblStyleRowBandSize w:val="1"/>
      <w:tblStyleColBandSize w:val="1"/>
      <w:tblBorders>
        <w:top w:val="single" w:sz="4" w:space="0" w:color="9BB3E9" w:themeColor="accent6" w:themeTint="99"/>
        <w:left w:val="single" w:sz="4" w:space="0" w:color="9BB3E9" w:themeColor="accent6" w:themeTint="99"/>
        <w:bottom w:val="single" w:sz="4" w:space="0" w:color="9BB3E9" w:themeColor="accent6" w:themeTint="99"/>
        <w:right w:val="single" w:sz="4" w:space="0" w:color="9BB3E9" w:themeColor="accent6" w:themeTint="99"/>
        <w:insideH w:val="single" w:sz="4" w:space="0" w:color="9BB3E9" w:themeColor="accent6" w:themeTint="99"/>
        <w:insideV w:val="single" w:sz="4" w:space="0" w:color="9BB3E9" w:themeColor="accent6" w:themeTint="99"/>
      </w:tblBorders>
    </w:tblPr>
    <w:tblStylePr w:type="firstRow">
      <w:rPr>
        <w:b/>
        <w:bCs/>
      </w:rPr>
      <w:tblPr/>
      <w:tcPr>
        <w:tcBorders>
          <w:bottom w:val="single" w:sz="12" w:space="0" w:color="9BB3E9" w:themeColor="accent6" w:themeTint="99"/>
        </w:tcBorders>
      </w:tcPr>
    </w:tblStylePr>
    <w:tblStylePr w:type="lastRow">
      <w:rPr>
        <w:b/>
        <w:bCs/>
      </w:rPr>
      <w:tblPr/>
      <w:tcPr>
        <w:tcBorders>
          <w:top w:val="double" w:sz="4" w:space="0" w:color="9BB3E9" w:themeColor="accent6" w:themeTint="99"/>
        </w:tcBorders>
      </w:tcPr>
    </w:tblStylePr>
    <w:tblStylePr w:type="firstCol">
      <w:rPr>
        <w:b/>
        <w:bCs/>
      </w:rPr>
    </w:tblStylePr>
    <w:tblStylePr w:type="lastCol">
      <w:rPr>
        <w:b/>
        <w:bCs/>
      </w:rPr>
    </w:tblStylePr>
    <w:tblStylePr w:type="band1Vert">
      <w:tblPr/>
      <w:tcPr>
        <w:shd w:val="clear" w:color="auto" w:fill="DDE5F7" w:themeFill="accent6" w:themeFillTint="33"/>
      </w:tcPr>
    </w:tblStylePr>
    <w:tblStylePr w:type="band1Horz">
      <w:tblPr/>
      <w:tcPr>
        <w:shd w:val="clear" w:color="auto" w:fill="DDE5F7" w:themeFill="accent6" w:themeFillTint="33"/>
      </w:tcPr>
    </w:tblStylePr>
  </w:style>
  <w:style w:type="table" w:styleId="Rastertabel7kleurrijk">
    <w:name w:val="Grid Table 7 Colorful"/>
    <w:basedOn w:val="Standaardtabel"/>
    <w:uiPriority w:val="52"/>
    <w:rsid w:val="00643C5A"/>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Rastertabel7kleurrijk-Accent1">
    <w:name w:val="Grid Table 7 Colorful Accent 1"/>
    <w:basedOn w:val="Standaardtabel"/>
    <w:uiPriority w:val="52"/>
    <w:rsid w:val="00643C5A"/>
    <w:rPr>
      <w:color w:val="6D1D6A" w:themeColor="accent1" w:themeShade="BF"/>
    </w:rPr>
    <w:tblPr>
      <w:tblStyleRowBandSize w:val="1"/>
      <w:tblStyleColBandSize w:val="1"/>
      <w:tblBorders>
        <w:top w:val="single" w:sz="4" w:space="0" w:color="D565D2" w:themeColor="accent1" w:themeTint="99"/>
        <w:left w:val="single" w:sz="4" w:space="0" w:color="D565D2" w:themeColor="accent1" w:themeTint="99"/>
        <w:bottom w:val="single" w:sz="4" w:space="0" w:color="D565D2" w:themeColor="accent1" w:themeTint="99"/>
        <w:right w:val="single" w:sz="4" w:space="0" w:color="D565D2" w:themeColor="accent1" w:themeTint="99"/>
        <w:insideH w:val="single" w:sz="4" w:space="0" w:color="D565D2" w:themeColor="accent1" w:themeTint="99"/>
        <w:insideV w:val="single" w:sz="4" w:space="0" w:color="D565D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1CBF0" w:themeFill="accent1" w:themeFillTint="33"/>
      </w:tcPr>
    </w:tblStylePr>
    <w:tblStylePr w:type="band1Horz">
      <w:tblPr/>
      <w:tcPr>
        <w:shd w:val="clear" w:color="auto" w:fill="F1CBF0" w:themeFill="accent1" w:themeFillTint="33"/>
      </w:tcPr>
    </w:tblStylePr>
    <w:tblStylePr w:type="neCell">
      <w:tblPr/>
      <w:tcPr>
        <w:tcBorders>
          <w:bottom w:val="single" w:sz="4" w:space="0" w:color="D565D2" w:themeColor="accent1" w:themeTint="99"/>
        </w:tcBorders>
      </w:tcPr>
    </w:tblStylePr>
    <w:tblStylePr w:type="nwCell">
      <w:tblPr/>
      <w:tcPr>
        <w:tcBorders>
          <w:bottom w:val="single" w:sz="4" w:space="0" w:color="D565D2" w:themeColor="accent1" w:themeTint="99"/>
        </w:tcBorders>
      </w:tcPr>
    </w:tblStylePr>
    <w:tblStylePr w:type="seCell">
      <w:tblPr/>
      <w:tcPr>
        <w:tcBorders>
          <w:top w:val="single" w:sz="4" w:space="0" w:color="D565D2" w:themeColor="accent1" w:themeTint="99"/>
        </w:tcBorders>
      </w:tcPr>
    </w:tblStylePr>
    <w:tblStylePr w:type="swCell">
      <w:tblPr/>
      <w:tcPr>
        <w:tcBorders>
          <w:top w:val="single" w:sz="4" w:space="0" w:color="D565D2" w:themeColor="accent1" w:themeTint="99"/>
        </w:tcBorders>
      </w:tcPr>
    </w:tblStylePr>
  </w:style>
  <w:style w:type="table" w:styleId="Rastertabel7kleurrijk-Accent2">
    <w:name w:val="Grid Table 7 Colorful Accent 2"/>
    <w:basedOn w:val="Standaardtabel"/>
    <w:uiPriority w:val="52"/>
    <w:rsid w:val="00643C5A"/>
    <w:rPr>
      <w:color w:val="752EB0" w:themeColor="accent2" w:themeShade="BF"/>
    </w:rPr>
    <w:tblPr>
      <w:tblStyleRowBandSize w:val="1"/>
      <w:tblStyleColBandSize w:val="1"/>
      <w:tblBorders>
        <w:top w:val="single" w:sz="4" w:space="0" w:color="C29AE4" w:themeColor="accent2" w:themeTint="99"/>
        <w:left w:val="single" w:sz="4" w:space="0" w:color="C29AE4" w:themeColor="accent2" w:themeTint="99"/>
        <w:bottom w:val="single" w:sz="4" w:space="0" w:color="C29AE4" w:themeColor="accent2" w:themeTint="99"/>
        <w:right w:val="single" w:sz="4" w:space="0" w:color="C29AE4" w:themeColor="accent2" w:themeTint="99"/>
        <w:insideH w:val="single" w:sz="4" w:space="0" w:color="C29AE4" w:themeColor="accent2" w:themeTint="99"/>
        <w:insideV w:val="single" w:sz="4" w:space="0" w:color="C29AE4"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DDF6" w:themeFill="accent2" w:themeFillTint="33"/>
      </w:tcPr>
    </w:tblStylePr>
    <w:tblStylePr w:type="band1Horz">
      <w:tblPr/>
      <w:tcPr>
        <w:shd w:val="clear" w:color="auto" w:fill="EADDF6" w:themeFill="accent2" w:themeFillTint="33"/>
      </w:tcPr>
    </w:tblStylePr>
    <w:tblStylePr w:type="neCell">
      <w:tblPr/>
      <w:tcPr>
        <w:tcBorders>
          <w:bottom w:val="single" w:sz="4" w:space="0" w:color="C29AE4" w:themeColor="accent2" w:themeTint="99"/>
        </w:tcBorders>
      </w:tcPr>
    </w:tblStylePr>
    <w:tblStylePr w:type="nwCell">
      <w:tblPr/>
      <w:tcPr>
        <w:tcBorders>
          <w:bottom w:val="single" w:sz="4" w:space="0" w:color="C29AE4" w:themeColor="accent2" w:themeTint="99"/>
        </w:tcBorders>
      </w:tcPr>
    </w:tblStylePr>
    <w:tblStylePr w:type="seCell">
      <w:tblPr/>
      <w:tcPr>
        <w:tcBorders>
          <w:top w:val="single" w:sz="4" w:space="0" w:color="C29AE4" w:themeColor="accent2" w:themeTint="99"/>
        </w:tcBorders>
      </w:tcPr>
    </w:tblStylePr>
    <w:tblStylePr w:type="swCell">
      <w:tblPr/>
      <w:tcPr>
        <w:tcBorders>
          <w:top w:val="single" w:sz="4" w:space="0" w:color="C29AE4" w:themeColor="accent2" w:themeTint="99"/>
        </w:tcBorders>
      </w:tcPr>
    </w:tblStylePr>
  </w:style>
  <w:style w:type="table" w:styleId="Rastertabel7kleurrijk-Accent3">
    <w:name w:val="Grid Table 7 Colorful Accent 3"/>
    <w:basedOn w:val="Standaardtabel"/>
    <w:uiPriority w:val="52"/>
    <w:rsid w:val="00643C5A"/>
    <w:rPr>
      <w:color w:val="472CBB" w:themeColor="accent3" w:themeShade="BF"/>
    </w:rPr>
    <w:tblPr>
      <w:tblStyleRowBandSize w:val="1"/>
      <w:tblStyleColBandSize w:val="1"/>
      <w:tblBorders>
        <w:top w:val="single" w:sz="4" w:space="0" w:color="AC9DE8" w:themeColor="accent3" w:themeTint="99"/>
        <w:left w:val="single" w:sz="4" w:space="0" w:color="AC9DE8" w:themeColor="accent3" w:themeTint="99"/>
        <w:bottom w:val="single" w:sz="4" w:space="0" w:color="AC9DE8" w:themeColor="accent3" w:themeTint="99"/>
        <w:right w:val="single" w:sz="4" w:space="0" w:color="AC9DE8" w:themeColor="accent3" w:themeTint="99"/>
        <w:insideH w:val="single" w:sz="4" w:space="0" w:color="AC9DE8" w:themeColor="accent3" w:themeTint="99"/>
        <w:insideV w:val="single" w:sz="4" w:space="0" w:color="AC9DE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DEF7" w:themeFill="accent3" w:themeFillTint="33"/>
      </w:tcPr>
    </w:tblStylePr>
    <w:tblStylePr w:type="band1Horz">
      <w:tblPr/>
      <w:tcPr>
        <w:shd w:val="clear" w:color="auto" w:fill="E3DEF7" w:themeFill="accent3" w:themeFillTint="33"/>
      </w:tcPr>
    </w:tblStylePr>
    <w:tblStylePr w:type="neCell">
      <w:tblPr/>
      <w:tcPr>
        <w:tcBorders>
          <w:bottom w:val="single" w:sz="4" w:space="0" w:color="AC9DE8" w:themeColor="accent3" w:themeTint="99"/>
        </w:tcBorders>
      </w:tcPr>
    </w:tblStylePr>
    <w:tblStylePr w:type="nwCell">
      <w:tblPr/>
      <w:tcPr>
        <w:tcBorders>
          <w:bottom w:val="single" w:sz="4" w:space="0" w:color="AC9DE8" w:themeColor="accent3" w:themeTint="99"/>
        </w:tcBorders>
      </w:tcPr>
    </w:tblStylePr>
    <w:tblStylePr w:type="seCell">
      <w:tblPr/>
      <w:tcPr>
        <w:tcBorders>
          <w:top w:val="single" w:sz="4" w:space="0" w:color="AC9DE8" w:themeColor="accent3" w:themeTint="99"/>
        </w:tcBorders>
      </w:tcPr>
    </w:tblStylePr>
    <w:tblStylePr w:type="swCell">
      <w:tblPr/>
      <w:tcPr>
        <w:tcBorders>
          <w:top w:val="single" w:sz="4" w:space="0" w:color="AC9DE8" w:themeColor="accent3" w:themeTint="99"/>
        </w:tcBorders>
      </w:tcPr>
    </w:tblStylePr>
  </w:style>
  <w:style w:type="table" w:styleId="Rastertabel7kleurrijk-Accent4">
    <w:name w:val="Grid Table 7 Colorful Accent 4"/>
    <w:basedOn w:val="Standaardtabel"/>
    <w:uiPriority w:val="52"/>
    <w:rsid w:val="00643C5A"/>
    <w:rPr>
      <w:color w:val="463F90" w:themeColor="accent4" w:themeShade="BF"/>
    </w:rPr>
    <w:tblPr>
      <w:tblStyleRowBandSize w:val="1"/>
      <w:tblStyleColBandSize w:val="1"/>
      <w:tblBorders>
        <w:top w:val="single" w:sz="4" w:space="0" w:color="A29ED4" w:themeColor="accent4" w:themeTint="99"/>
        <w:left w:val="single" w:sz="4" w:space="0" w:color="A29ED4" w:themeColor="accent4" w:themeTint="99"/>
        <w:bottom w:val="single" w:sz="4" w:space="0" w:color="A29ED4" w:themeColor="accent4" w:themeTint="99"/>
        <w:right w:val="single" w:sz="4" w:space="0" w:color="A29ED4" w:themeColor="accent4" w:themeTint="99"/>
        <w:insideH w:val="single" w:sz="4" w:space="0" w:color="A29ED4" w:themeColor="accent4" w:themeTint="99"/>
        <w:insideV w:val="single" w:sz="4" w:space="0" w:color="A29ED4"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0DEF0" w:themeFill="accent4" w:themeFillTint="33"/>
      </w:tcPr>
    </w:tblStylePr>
    <w:tblStylePr w:type="band1Horz">
      <w:tblPr/>
      <w:tcPr>
        <w:shd w:val="clear" w:color="auto" w:fill="E0DEF0" w:themeFill="accent4" w:themeFillTint="33"/>
      </w:tcPr>
    </w:tblStylePr>
    <w:tblStylePr w:type="neCell">
      <w:tblPr/>
      <w:tcPr>
        <w:tcBorders>
          <w:bottom w:val="single" w:sz="4" w:space="0" w:color="A29ED4" w:themeColor="accent4" w:themeTint="99"/>
        </w:tcBorders>
      </w:tcPr>
    </w:tblStylePr>
    <w:tblStylePr w:type="nwCell">
      <w:tblPr/>
      <w:tcPr>
        <w:tcBorders>
          <w:bottom w:val="single" w:sz="4" w:space="0" w:color="A29ED4" w:themeColor="accent4" w:themeTint="99"/>
        </w:tcBorders>
      </w:tcPr>
    </w:tblStylePr>
    <w:tblStylePr w:type="seCell">
      <w:tblPr/>
      <w:tcPr>
        <w:tcBorders>
          <w:top w:val="single" w:sz="4" w:space="0" w:color="A29ED4" w:themeColor="accent4" w:themeTint="99"/>
        </w:tcBorders>
      </w:tcPr>
    </w:tblStylePr>
    <w:tblStylePr w:type="swCell">
      <w:tblPr/>
      <w:tcPr>
        <w:tcBorders>
          <w:top w:val="single" w:sz="4" w:space="0" w:color="A29ED4" w:themeColor="accent4" w:themeTint="99"/>
        </w:tcBorders>
      </w:tcPr>
    </w:tblStylePr>
  </w:style>
  <w:style w:type="table" w:styleId="Rastertabel7kleurrijk-Accent5">
    <w:name w:val="Grid Table 7 Colorful Accent 5"/>
    <w:basedOn w:val="Standaardtabel"/>
    <w:uiPriority w:val="52"/>
    <w:rsid w:val="00643C5A"/>
    <w:rPr>
      <w:color w:val="004CBF" w:themeColor="accent5" w:themeShade="BF"/>
    </w:rPr>
    <w:tblPr>
      <w:tblStyleRowBandSize w:val="1"/>
      <w:tblStyleColBandSize w:val="1"/>
      <w:tblBorders>
        <w:top w:val="single" w:sz="4" w:space="0" w:color="66A3FF" w:themeColor="accent5" w:themeTint="99"/>
        <w:left w:val="single" w:sz="4" w:space="0" w:color="66A3FF" w:themeColor="accent5" w:themeTint="99"/>
        <w:bottom w:val="single" w:sz="4" w:space="0" w:color="66A3FF" w:themeColor="accent5" w:themeTint="99"/>
        <w:right w:val="single" w:sz="4" w:space="0" w:color="66A3FF" w:themeColor="accent5" w:themeTint="99"/>
        <w:insideH w:val="single" w:sz="4" w:space="0" w:color="66A3FF" w:themeColor="accent5" w:themeTint="99"/>
        <w:insideV w:val="single" w:sz="4" w:space="0" w:color="66A3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E0FF" w:themeFill="accent5" w:themeFillTint="33"/>
      </w:tcPr>
    </w:tblStylePr>
    <w:tblStylePr w:type="band1Horz">
      <w:tblPr/>
      <w:tcPr>
        <w:shd w:val="clear" w:color="auto" w:fill="CCE0FF" w:themeFill="accent5" w:themeFillTint="33"/>
      </w:tcPr>
    </w:tblStylePr>
    <w:tblStylePr w:type="neCell">
      <w:tblPr/>
      <w:tcPr>
        <w:tcBorders>
          <w:bottom w:val="single" w:sz="4" w:space="0" w:color="66A3FF" w:themeColor="accent5" w:themeTint="99"/>
        </w:tcBorders>
      </w:tcPr>
    </w:tblStylePr>
    <w:tblStylePr w:type="nwCell">
      <w:tblPr/>
      <w:tcPr>
        <w:tcBorders>
          <w:bottom w:val="single" w:sz="4" w:space="0" w:color="66A3FF" w:themeColor="accent5" w:themeTint="99"/>
        </w:tcBorders>
      </w:tcPr>
    </w:tblStylePr>
    <w:tblStylePr w:type="seCell">
      <w:tblPr/>
      <w:tcPr>
        <w:tcBorders>
          <w:top w:val="single" w:sz="4" w:space="0" w:color="66A3FF" w:themeColor="accent5" w:themeTint="99"/>
        </w:tcBorders>
      </w:tcPr>
    </w:tblStylePr>
    <w:tblStylePr w:type="swCell">
      <w:tblPr/>
      <w:tcPr>
        <w:tcBorders>
          <w:top w:val="single" w:sz="4" w:space="0" w:color="66A3FF" w:themeColor="accent5" w:themeTint="99"/>
        </w:tcBorders>
      </w:tcPr>
    </w:tblStylePr>
  </w:style>
  <w:style w:type="table" w:styleId="Rastertabel7kleurrijk-Accent6">
    <w:name w:val="Grid Table 7 Colorful Accent 6"/>
    <w:basedOn w:val="Standaardtabel"/>
    <w:uiPriority w:val="52"/>
    <w:rsid w:val="00643C5A"/>
    <w:rPr>
      <w:color w:val="2957BD" w:themeColor="accent6" w:themeShade="BF"/>
    </w:rPr>
    <w:tblPr>
      <w:tblStyleRowBandSize w:val="1"/>
      <w:tblStyleColBandSize w:val="1"/>
      <w:tblBorders>
        <w:top w:val="single" w:sz="4" w:space="0" w:color="9BB3E9" w:themeColor="accent6" w:themeTint="99"/>
        <w:left w:val="single" w:sz="4" w:space="0" w:color="9BB3E9" w:themeColor="accent6" w:themeTint="99"/>
        <w:bottom w:val="single" w:sz="4" w:space="0" w:color="9BB3E9" w:themeColor="accent6" w:themeTint="99"/>
        <w:right w:val="single" w:sz="4" w:space="0" w:color="9BB3E9" w:themeColor="accent6" w:themeTint="99"/>
        <w:insideH w:val="single" w:sz="4" w:space="0" w:color="9BB3E9" w:themeColor="accent6" w:themeTint="99"/>
        <w:insideV w:val="single" w:sz="4" w:space="0" w:color="9BB3E9"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DE5F7" w:themeFill="accent6" w:themeFillTint="33"/>
      </w:tcPr>
    </w:tblStylePr>
    <w:tblStylePr w:type="band1Horz">
      <w:tblPr/>
      <w:tcPr>
        <w:shd w:val="clear" w:color="auto" w:fill="DDE5F7" w:themeFill="accent6" w:themeFillTint="33"/>
      </w:tcPr>
    </w:tblStylePr>
    <w:tblStylePr w:type="neCell">
      <w:tblPr/>
      <w:tcPr>
        <w:tcBorders>
          <w:bottom w:val="single" w:sz="4" w:space="0" w:color="9BB3E9" w:themeColor="accent6" w:themeTint="99"/>
        </w:tcBorders>
      </w:tcPr>
    </w:tblStylePr>
    <w:tblStylePr w:type="nwCell">
      <w:tblPr/>
      <w:tcPr>
        <w:tcBorders>
          <w:bottom w:val="single" w:sz="4" w:space="0" w:color="9BB3E9" w:themeColor="accent6" w:themeTint="99"/>
        </w:tcBorders>
      </w:tcPr>
    </w:tblStylePr>
    <w:tblStylePr w:type="seCell">
      <w:tblPr/>
      <w:tcPr>
        <w:tcBorders>
          <w:top w:val="single" w:sz="4" w:space="0" w:color="9BB3E9" w:themeColor="accent6" w:themeTint="99"/>
        </w:tcBorders>
      </w:tcPr>
    </w:tblStylePr>
    <w:tblStylePr w:type="swCell">
      <w:tblPr/>
      <w:tcPr>
        <w:tcBorders>
          <w:top w:val="single" w:sz="4" w:space="0" w:color="9BB3E9" w:themeColor="accent6" w:themeTint="99"/>
        </w:tcBorders>
      </w:tcPr>
    </w:tblStylePr>
  </w:style>
  <w:style w:type="table" w:styleId="Webtabel1">
    <w:name w:val="Table Web 1"/>
    <w:basedOn w:val="Standaardtabel"/>
    <w:uiPriority w:val="99"/>
    <w:semiHidden/>
    <w:unhideWhenUsed/>
    <w:rsid w:val="00643C5A"/>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2">
    <w:name w:val="Table Web 2"/>
    <w:basedOn w:val="Standaardtabel"/>
    <w:uiPriority w:val="99"/>
    <w:semiHidden/>
    <w:unhideWhenUsed/>
    <w:rsid w:val="00643C5A"/>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Webtabel3">
    <w:name w:val="Table Web 3"/>
    <w:basedOn w:val="Standaardtabel"/>
    <w:uiPriority w:val="99"/>
    <w:rsid w:val="00643C5A"/>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Voetnootmarkering">
    <w:name w:val="footnote reference"/>
    <w:basedOn w:val="Standaardalinea-lettertype"/>
    <w:uiPriority w:val="99"/>
    <w:semiHidden/>
    <w:unhideWhenUsed/>
    <w:rsid w:val="00643C5A"/>
    <w:rPr>
      <w:rFonts w:ascii="Calibri" w:hAnsi="Calibri" w:cs="Calibri"/>
      <w:vertAlign w:val="superscript"/>
    </w:rPr>
  </w:style>
  <w:style w:type="character" w:styleId="Regelnummer">
    <w:name w:val="line number"/>
    <w:basedOn w:val="Standaardalinea-lettertype"/>
    <w:uiPriority w:val="99"/>
    <w:semiHidden/>
    <w:unhideWhenUsed/>
    <w:rsid w:val="00643C5A"/>
    <w:rPr>
      <w:rFonts w:ascii="Calibri" w:hAnsi="Calibri" w:cs="Calibri"/>
    </w:rPr>
  </w:style>
  <w:style w:type="table" w:styleId="3D-effectenvoortabel1">
    <w:name w:val="Table 3D effects 1"/>
    <w:basedOn w:val="Standaardtabel"/>
    <w:uiPriority w:val="99"/>
    <w:semiHidden/>
    <w:unhideWhenUsed/>
    <w:rsid w:val="00643C5A"/>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3D-effectenvoortabel2">
    <w:name w:val="Table 3D effects 2"/>
    <w:basedOn w:val="Standaardtabel"/>
    <w:uiPriority w:val="99"/>
    <w:semiHidden/>
    <w:unhideWhenUsed/>
    <w:rsid w:val="00643C5A"/>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3D-effectenvoortabel3">
    <w:name w:val="Table 3D effects 3"/>
    <w:basedOn w:val="Standaardtabel"/>
    <w:uiPriority w:val="99"/>
    <w:semiHidden/>
    <w:unhideWhenUsed/>
    <w:rsid w:val="00643C5A"/>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thema">
    <w:name w:val="Table Theme"/>
    <w:basedOn w:val="Standaardtabel"/>
    <w:uiPriority w:val="99"/>
    <w:semiHidden/>
    <w:unhideWhenUsed/>
    <w:rsid w:val="00643C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inanummer">
    <w:name w:val="page number"/>
    <w:basedOn w:val="Standaardalinea-lettertype"/>
    <w:uiPriority w:val="99"/>
    <w:semiHidden/>
    <w:unhideWhenUsed/>
    <w:rsid w:val="00643C5A"/>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23219">
      <w:bodyDiv w:val="1"/>
      <w:marLeft w:val="0"/>
      <w:marRight w:val="0"/>
      <w:marTop w:val="0"/>
      <w:marBottom w:val="0"/>
      <w:divBdr>
        <w:top w:val="none" w:sz="0" w:space="0" w:color="auto"/>
        <w:left w:val="none" w:sz="0" w:space="0" w:color="auto"/>
        <w:bottom w:val="none" w:sz="0" w:space="0" w:color="auto"/>
        <w:right w:val="none" w:sz="0" w:space="0" w:color="auto"/>
      </w:divBdr>
      <w:divsChild>
        <w:div w:id="2017344191">
          <w:marLeft w:val="0"/>
          <w:marRight w:val="0"/>
          <w:marTop w:val="0"/>
          <w:marBottom w:val="0"/>
          <w:divBdr>
            <w:top w:val="none" w:sz="0" w:space="0" w:color="auto"/>
            <w:left w:val="none" w:sz="0" w:space="0" w:color="auto"/>
            <w:bottom w:val="none" w:sz="0" w:space="0" w:color="auto"/>
            <w:right w:val="none" w:sz="0" w:space="0" w:color="auto"/>
          </w:divBdr>
        </w:div>
      </w:divsChild>
    </w:div>
    <w:div w:id="405078169">
      <w:bodyDiv w:val="1"/>
      <w:marLeft w:val="0"/>
      <w:marRight w:val="0"/>
      <w:marTop w:val="0"/>
      <w:marBottom w:val="0"/>
      <w:divBdr>
        <w:top w:val="none" w:sz="0" w:space="0" w:color="auto"/>
        <w:left w:val="none" w:sz="0" w:space="0" w:color="auto"/>
        <w:bottom w:val="none" w:sz="0" w:space="0" w:color="auto"/>
        <w:right w:val="none" w:sz="0" w:space="0" w:color="auto"/>
      </w:divBdr>
    </w:div>
    <w:div w:id="1113019562">
      <w:bodyDiv w:val="1"/>
      <w:marLeft w:val="0"/>
      <w:marRight w:val="0"/>
      <w:marTop w:val="0"/>
      <w:marBottom w:val="0"/>
      <w:divBdr>
        <w:top w:val="none" w:sz="0" w:space="0" w:color="auto"/>
        <w:left w:val="none" w:sz="0" w:space="0" w:color="auto"/>
        <w:bottom w:val="none" w:sz="0" w:space="0" w:color="auto"/>
        <w:right w:val="none" w:sz="0" w:space="0" w:color="auto"/>
      </w:divBdr>
    </w:div>
    <w:div w:id="1313101850">
      <w:bodyDiv w:val="1"/>
      <w:marLeft w:val="0"/>
      <w:marRight w:val="0"/>
      <w:marTop w:val="0"/>
      <w:marBottom w:val="0"/>
      <w:divBdr>
        <w:top w:val="none" w:sz="0" w:space="0" w:color="auto"/>
        <w:left w:val="none" w:sz="0" w:space="0" w:color="auto"/>
        <w:bottom w:val="none" w:sz="0" w:space="0" w:color="auto"/>
        <w:right w:val="none" w:sz="0" w:space="0" w:color="auto"/>
      </w:divBdr>
    </w:div>
    <w:div w:id="1523009604">
      <w:bodyDiv w:val="1"/>
      <w:marLeft w:val="0"/>
      <w:marRight w:val="0"/>
      <w:marTop w:val="0"/>
      <w:marBottom w:val="0"/>
      <w:divBdr>
        <w:top w:val="none" w:sz="0" w:space="0" w:color="auto"/>
        <w:left w:val="none" w:sz="0" w:space="0" w:color="auto"/>
        <w:bottom w:val="none" w:sz="0" w:space="0" w:color="auto"/>
        <w:right w:val="none" w:sz="0" w:space="0" w:color="auto"/>
      </w:divBdr>
    </w:div>
    <w:div w:id="1574126896">
      <w:bodyDiv w:val="1"/>
      <w:marLeft w:val="0"/>
      <w:marRight w:val="0"/>
      <w:marTop w:val="0"/>
      <w:marBottom w:val="0"/>
      <w:divBdr>
        <w:top w:val="none" w:sz="0" w:space="0" w:color="auto"/>
        <w:left w:val="none" w:sz="0" w:space="0" w:color="auto"/>
        <w:bottom w:val="none" w:sz="0" w:space="0" w:color="auto"/>
        <w:right w:val="none" w:sz="0" w:space="0" w:color="auto"/>
      </w:divBdr>
    </w:div>
    <w:div w:id="18951232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customXml" Target="ink/ink2.xml"/><Relationship Id="rId18" Type="http://schemas.openxmlformats.org/officeDocument/2006/relationships/image" Target="media/image2.jpg"/><Relationship Id="rId26"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6.jpeg"/><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image" Target="media/image4.png"/><Relationship Id="rId25"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customXml" Target="ink/ink4.xml"/><Relationship Id="rId20" Type="http://schemas.openxmlformats.org/officeDocument/2006/relationships/image" Target="media/image5.png"/><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customXml" Target="ink/ink1.xml"/><Relationship Id="rId24" Type="http://schemas.openxmlformats.org/officeDocument/2006/relationships/image" Target="media/image9.jpg"/><Relationship Id="rId5" Type="http://schemas.openxmlformats.org/officeDocument/2006/relationships/styles" Target="styles.xml"/><Relationship Id="rId15" Type="http://schemas.openxmlformats.org/officeDocument/2006/relationships/image" Target="media/image3.png"/><Relationship Id="rId23" Type="http://schemas.openxmlformats.org/officeDocument/2006/relationships/image" Target="media/image8.jpeg"/><Relationship Id="rId28" Type="http://schemas.openxmlformats.org/officeDocument/2006/relationships/header" Target="header1.xml"/><Relationship Id="rId10" Type="http://schemas.openxmlformats.org/officeDocument/2006/relationships/image" Target="media/image1.jpeg"/><Relationship Id="rId19" Type="http://schemas.openxmlformats.org/officeDocument/2006/relationships/image" Target="media/image3.jpeg"/><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ink/ink3.xm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ucia\AppData\Local\Microsoft\Office\16.0\DTS\nl-NL%7b89F86721-4FFB-44AC-865A-70F532A51195%7d\%7bD18E95E7-D30B-443F-B168-593DFB5BF958%7dtf02786999_win32.dotx"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0-22T16:17:13.694"/>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0 1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0-22T16:16:50.146"/>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0 1</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0-22T16:16:59.283"/>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0 1,'4'0,"4"0,5 0,0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4-10-22T16:02:30.083"/>
    </inkml:context>
    <inkml:brush xml:id="br0">
      <inkml:brushProperty name="width" value="0.2" units="cm"/>
      <inkml:brushProperty name="height" value="0.4" units="cm"/>
      <inkml:brushProperty name="color" value="#FFFC00"/>
      <inkml:brushProperty name="tip" value="rectangle"/>
      <inkml:brushProperty name="rasterOp" value="maskPen"/>
      <inkml:brushProperty name="ignorePressure" value="1"/>
    </inkml:brush>
  </inkml:definitions>
  <inkml:trace contextRef="#ctx0" brushRef="#br0">0 14,'0'-4,"4"-1,1 1</inkml:trace>
</inkml:ink>
</file>

<file path=word/theme/theme1.xml><?xml version="1.0" encoding="utf-8"?>
<a:theme xmlns:a="http://schemas.openxmlformats.org/drawingml/2006/main" name="Office Theme">
  <a:themeElements>
    <a:clrScheme name="Aangepast 1">
      <a:dk1>
        <a:sysClr val="windowText" lastClr="000000"/>
      </a:dk1>
      <a:lt1>
        <a:sysClr val="window" lastClr="FFFFFF"/>
      </a:lt1>
      <a:dk2>
        <a:srgbClr val="632E62"/>
      </a:dk2>
      <a:lt2>
        <a:srgbClr val="EAE5EB"/>
      </a:lt2>
      <a:accent1>
        <a:srgbClr val="92278F"/>
      </a:accent1>
      <a:accent2>
        <a:srgbClr val="9B57D3"/>
      </a:accent2>
      <a:accent3>
        <a:srgbClr val="755DD9"/>
      </a:accent3>
      <a:accent4>
        <a:srgbClr val="665EB8"/>
      </a:accent4>
      <a:accent5>
        <a:srgbClr val="0066FF"/>
      </a:accent5>
      <a:accent6>
        <a:srgbClr val="5982DB"/>
      </a:accent6>
      <a:hlink>
        <a:srgbClr val="0066FF"/>
      </a:hlink>
      <a:folHlink>
        <a:srgbClr val="666699"/>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ocLastLocAttemptVersionTypeLookup xmlns="4873beb7-5857-4685-be1f-d57550cc96cc" xsi:nil="true"/>
    <MarketSpecific xmlns="4873beb7-5857-4685-be1f-d57550cc96cc">false</MarketSpecific>
    <ApprovalStatus xmlns="4873beb7-5857-4685-be1f-d57550cc96cc">InProgress</ApprovalStatus>
    <LocComments xmlns="4873beb7-5857-4685-be1f-d57550cc96cc" xsi:nil="true"/>
    <DirectSourceMarket xmlns="4873beb7-5857-4685-be1f-d57550cc96cc" xsi:nil="true"/>
    <LocPublishedLinkedAssetsLookup xmlns="4873beb7-5857-4685-be1f-d57550cc96cc" xsi:nil="true"/>
    <ThumbnailAssetId xmlns="4873beb7-5857-4685-be1f-d57550cc96cc" xsi:nil="true"/>
    <PrimaryImageGen xmlns="4873beb7-5857-4685-be1f-d57550cc96cc">true</PrimaryImageGen>
    <LegacyData xmlns="4873beb7-5857-4685-be1f-d57550cc96cc" xsi:nil="true"/>
    <LocNewPublishedVersionLookup xmlns="4873beb7-5857-4685-be1f-d57550cc96cc" xsi:nil="true"/>
    <NumericId xmlns="4873beb7-5857-4685-be1f-d57550cc96cc">102787001</NumericId>
    <TPFriendlyName xmlns="4873beb7-5857-4685-be1f-d57550cc96cc" xsi:nil="true"/>
    <LocOverallPublishStatusLookup xmlns="4873beb7-5857-4685-be1f-d57550cc96cc" xsi:nil="true"/>
    <LocRecommendedHandoff xmlns="4873beb7-5857-4685-be1f-d57550cc96cc" xsi:nil="true"/>
    <BlockPublish xmlns="4873beb7-5857-4685-be1f-d57550cc96cc">false</BlockPublish>
    <BusinessGroup xmlns="4873beb7-5857-4685-be1f-d57550cc96cc" xsi:nil="true"/>
    <OpenTemplate xmlns="4873beb7-5857-4685-be1f-d57550cc96cc">true</OpenTemplate>
    <SourceTitle xmlns="4873beb7-5857-4685-be1f-d57550cc96cc" xsi:nil="true"/>
    <LocOverallLocStatusLookup xmlns="4873beb7-5857-4685-be1f-d57550cc96cc" xsi:nil="true"/>
    <APEditor xmlns="4873beb7-5857-4685-be1f-d57550cc96cc">
      <UserInfo>
        <DisplayName/>
        <AccountId xsi:nil="true"/>
        <AccountType/>
      </UserInfo>
    </APEditor>
    <UALocComments xmlns="4873beb7-5857-4685-be1f-d57550cc96cc" xsi:nil="true"/>
    <IntlLangReviewDate xmlns="4873beb7-5857-4685-be1f-d57550cc96cc" xsi:nil="true"/>
    <PublishStatusLookup xmlns="4873beb7-5857-4685-be1f-d57550cc96cc">
      <Value>1343188</Value>
    </PublishStatusLookup>
    <ParentAssetId xmlns="4873beb7-5857-4685-be1f-d57550cc96cc" xsi:nil="true"/>
    <FeatureTagsTaxHTField0 xmlns="4873beb7-5857-4685-be1f-d57550cc96cc">
      <Terms xmlns="http://schemas.microsoft.com/office/infopath/2007/PartnerControls"/>
    </FeatureTagsTaxHTField0>
    <MachineTranslated xmlns="4873beb7-5857-4685-be1f-d57550cc96cc">false</MachineTranslated>
    <Providers xmlns="4873beb7-5857-4685-be1f-d57550cc96cc" xsi:nil="true"/>
    <OriginalSourceMarket xmlns="4873beb7-5857-4685-be1f-d57550cc96cc" xsi:nil="true"/>
    <APDescription xmlns="4873beb7-5857-4685-be1f-d57550cc96cc" xsi:nil="true"/>
    <ContentItem xmlns="4873beb7-5857-4685-be1f-d57550cc96cc" xsi:nil="true"/>
    <ClipArtFilename xmlns="4873beb7-5857-4685-be1f-d57550cc96cc" xsi:nil="true"/>
    <TPInstallLocation xmlns="4873beb7-5857-4685-be1f-d57550cc96cc" xsi:nil="true"/>
    <TimesCloned xmlns="4873beb7-5857-4685-be1f-d57550cc96cc" xsi:nil="true"/>
    <PublishTargets xmlns="4873beb7-5857-4685-be1f-d57550cc96cc">OfficeOnlineVNext</PublishTargets>
    <AcquiredFrom xmlns="4873beb7-5857-4685-be1f-d57550cc96cc">Internal MS</AcquiredFrom>
    <AssetStart xmlns="4873beb7-5857-4685-be1f-d57550cc96cc">2011-11-23T17:29:00+00:00</AssetStart>
    <FriendlyTitle xmlns="4873beb7-5857-4685-be1f-d57550cc96cc" xsi:nil="true"/>
    <Provider xmlns="4873beb7-5857-4685-be1f-d57550cc96cc" xsi:nil="true"/>
    <LastHandOff xmlns="4873beb7-5857-4685-be1f-d57550cc96cc" xsi:nil="true"/>
    <TPClientViewer xmlns="4873beb7-5857-4685-be1f-d57550cc96cc" xsi:nil="true"/>
    <TemplateStatus xmlns="4873beb7-5857-4685-be1f-d57550cc96cc">Complete</TemplateStatus>
    <Downloads xmlns="4873beb7-5857-4685-be1f-d57550cc96cc">0</Downloads>
    <OOCacheId xmlns="4873beb7-5857-4685-be1f-d57550cc96cc" xsi:nil="true"/>
    <IsDeleted xmlns="4873beb7-5857-4685-be1f-d57550cc96cc">false</IsDeleted>
    <LocPublishedDependentAssetsLookup xmlns="4873beb7-5857-4685-be1f-d57550cc96cc" xsi:nil="true"/>
    <AssetExpire xmlns="4873beb7-5857-4685-be1f-d57550cc96cc">2029-05-12T07:00:00+00:00</AssetExpire>
    <CSXSubmissionMarket xmlns="4873beb7-5857-4685-be1f-d57550cc96cc" xsi:nil="true"/>
    <DSATActionTaken xmlns="4873beb7-5857-4685-be1f-d57550cc96cc" xsi:nil="true"/>
    <SubmitterId xmlns="4873beb7-5857-4685-be1f-d57550cc96cc" xsi:nil="true"/>
    <EditorialTags xmlns="4873beb7-5857-4685-be1f-d57550cc96cc" xsi:nil="true"/>
    <TPExecutable xmlns="4873beb7-5857-4685-be1f-d57550cc96cc" xsi:nil="true"/>
    <CSXSubmissionDate xmlns="4873beb7-5857-4685-be1f-d57550cc96cc" xsi:nil="true"/>
    <CSXUpdate xmlns="4873beb7-5857-4685-be1f-d57550cc96cc">false</CSXUpdate>
    <AssetType xmlns="4873beb7-5857-4685-be1f-d57550cc96cc">TP</AssetType>
    <ApprovalLog xmlns="4873beb7-5857-4685-be1f-d57550cc96cc" xsi:nil="true"/>
    <BugNumber xmlns="4873beb7-5857-4685-be1f-d57550cc96cc" xsi:nil="true"/>
    <OriginAsset xmlns="4873beb7-5857-4685-be1f-d57550cc96cc" xsi:nil="true"/>
    <TPComponent xmlns="4873beb7-5857-4685-be1f-d57550cc96cc" xsi:nil="true"/>
    <Milestone xmlns="4873beb7-5857-4685-be1f-d57550cc96cc" xsi:nil="true"/>
    <RecommendationsModifier xmlns="4873beb7-5857-4685-be1f-d57550cc96cc" xsi:nil="true"/>
    <AssetId xmlns="4873beb7-5857-4685-be1f-d57550cc96cc">TP102787001</AssetId>
    <PolicheckWords xmlns="4873beb7-5857-4685-be1f-d57550cc96cc" xsi:nil="true"/>
    <TPLaunchHelpLink xmlns="4873beb7-5857-4685-be1f-d57550cc96cc" xsi:nil="true"/>
    <IntlLocPriority xmlns="4873beb7-5857-4685-be1f-d57550cc96cc" xsi:nil="true"/>
    <TPApplication xmlns="4873beb7-5857-4685-be1f-d57550cc96cc" xsi:nil="true"/>
    <IntlLangReviewer xmlns="4873beb7-5857-4685-be1f-d57550cc96cc" xsi:nil="true"/>
    <HandoffToMSDN xmlns="4873beb7-5857-4685-be1f-d57550cc96cc" xsi:nil="true"/>
    <PlannedPubDate xmlns="4873beb7-5857-4685-be1f-d57550cc96cc" xsi:nil="true"/>
    <CrawlForDependencies xmlns="4873beb7-5857-4685-be1f-d57550cc96cc">false</CrawlForDependencies>
    <LocLastLocAttemptVersionLookup xmlns="4873beb7-5857-4685-be1f-d57550cc96cc">693888</LocLastLocAttemptVersionLookup>
    <LocProcessedForHandoffsLookup xmlns="4873beb7-5857-4685-be1f-d57550cc96cc" xsi:nil="true"/>
    <TrustLevel xmlns="4873beb7-5857-4685-be1f-d57550cc96cc">1 Microsoft Managed Content</TrustLevel>
    <CampaignTagsTaxHTField0 xmlns="4873beb7-5857-4685-be1f-d57550cc96cc">
      <Terms xmlns="http://schemas.microsoft.com/office/infopath/2007/PartnerControls"/>
    </CampaignTagsTaxHTField0>
    <TPNamespace xmlns="4873beb7-5857-4685-be1f-d57550cc96cc" xsi:nil="true"/>
    <LocOverallPreviewStatusLookup xmlns="4873beb7-5857-4685-be1f-d57550cc96cc" xsi:nil="true"/>
    <TaxCatchAll xmlns="4873beb7-5857-4685-be1f-d57550cc96cc"/>
    <IsSearchable xmlns="4873beb7-5857-4685-be1f-d57550cc96cc">false</IsSearchable>
    <TemplateTemplateType xmlns="4873beb7-5857-4685-be1f-d57550cc96cc">Word Document Template</TemplateTemplateType>
    <Markets xmlns="4873beb7-5857-4685-be1f-d57550cc96cc"/>
    <IntlLangReview xmlns="4873beb7-5857-4685-be1f-d57550cc96cc" xsi:nil="true"/>
    <UAProjectedTotalWords xmlns="4873beb7-5857-4685-be1f-d57550cc96cc" xsi:nil="true"/>
    <OutputCachingOn xmlns="4873beb7-5857-4685-be1f-d57550cc96cc">false</OutputCachingOn>
    <AverageRating xmlns="4873beb7-5857-4685-be1f-d57550cc96cc" xsi:nil="true"/>
    <LocMarketGroupTiers2 xmlns="4873beb7-5857-4685-be1f-d57550cc96cc" xsi:nil="true"/>
    <APAuthor xmlns="4873beb7-5857-4685-be1f-d57550cc96cc">
      <UserInfo>
        <DisplayName>REDMOND\v-namall</DisplayName>
        <AccountId>978</AccountId>
        <AccountType/>
      </UserInfo>
    </APAuthor>
    <TPCommandLine xmlns="4873beb7-5857-4685-be1f-d57550cc96cc" xsi:nil="true"/>
    <LocManualTestRequired xmlns="4873beb7-5857-4685-be1f-d57550cc96cc">false</LocManualTestRequired>
    <TPAppVersion xmlns="4873beb7-5857-4685-be1f-d57550cc96cc" xsi:nil="true"/>
    <EditorialStatus xmlns="4873beb7-5857-4685-be1f-d57550cc96cc">Complete</EditorialStatus>
    <LocProcessedForMarketsLookup xmlns="4873beb7-5857-4685-be1f-d57550cc96cc" xsi:nil="true"/>
    <LastModifiedDateTime xmlns="4873beb7-5857-4685-be1f-d57550cc96cc" xsi:nil="true"/>
    <TPLaunchHelpLinkType xmlns="4873beb7-5857-4685-be1f-d57550cc96cc">Template</TPLaunchHelpLinkType>
    <ScenarioTagsTaxHTField0 xmlns="4873beb7-5857-4685-be1f-d57550cc96cc">
      <Terms xmlns="http://schemas.microsoft.com/office/infopath/2007/PartnerControls"/>
    </ScenarioTagsTaxHTField0>
    <OriginalRelease xmlns="4873beb7-5857-4685-be1f-d57550cc96cc">14</OriginalRelease>
    <LocalizationTagsTaxHTField0 xmlns="4873beb7-5857-4685-be1f-d57550cc96cc">
      <Terms xmlns="http://schemas.microsoft.com/office/infopath/2007/PartnerControls"/>
    </LocalizationTagsTaxHTField0>
    <Manager xmlns="4873beb7-5857-4685-be1f-d57550cc96cc" xsi:nil="true"/>
    <UALocRecommendation xmlns="4873beb7-5857-4685-be1f-d57550cc96cc">Localize</UALocRecommendation>
    <LocOverallHandbackStatusLookup xmlns="4873beb7-5857-4685-be1f-d57550cc96cc" xsi:nil="true"/>
    <ArtSampleDocs xmlns="4873beb7-5857-4685-be1f-d57550cc96cc" xsi:nil="true"/>
    <UACurrentWords xmlns="4873beb7-5857-4685-be1f-d57550cc96cc" xsi:nil="true"/>
    <ShowIn xmlns="4873beb7-5857-4685-be1f-d57550cc96cc">Show everywhere</ShowIn>
    <CSXHash xmlns="4873beb7-5857-4685-be1f-d57550cc96cc" xsi:nil="true"/>
    <VoteCount xmlns="4873beb7-5857-4685-be1f-d57550cc96cc" xsi:nil="true"/>
    <InternalTagsTaxHTField0 xmlns="4873beb7-5857-4685-be1f-d57550cc96cc">
      <Terms xmlns="http://schemas.microsoft.com/office/infopath/2007/PartnerControls"/>
    </InternalTagsTaxHTField0>
    <UANotes xmlns="4873beb7-5857-4685-be1f-d57550cc96cc"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TemplateFile" ma:contentTypeID="0x0101006EDDDB5EE6D98C44930B742096920B300400F5B6D36B3EF94B4E9A635CDF2A18F5B8" ma:contentTypeVersion="72" ma:contentTypeDescription="Create a new document." ma:contentTypeScope="" ma:versionID="a23e56308344d904b51738559c3d67c9">
  <xsd:schema xmlns:xsd="http://www.w3.org/2001/XMLSchema" xmlns:xs="http://www.w3.org/2001/XMLSchema" xmlns:p="http://schemas.microsoft.com/office/2006/metadata/properties" xmlns:ns2="4873beb7-5857-4685-be1f-d57550cc96cc" targetNamespace="http://schemas.microsoft.com/office/2006/metadata/properties" ma:root="true" ma:fieldsID="cd0908cc4600e77bf5da051303e00c8d" ns2:_="">
    <xsd:import namespace="4873beb7-5857-4685-be1f-d57550cc96cc"/>
    <xsd:element name="properties">
      <xsd:complexType>
        <xsd:sequence>
          <xsd:element name="documentManagement">
            <xsd:complexType>
              <xsd:all>
                <xsd:element ref="ns2:AcquiredFrom" minOccurs="0"/>
                <xsd:element ref="ns2:UACurrentWords" minOccurs="0"/>
                <xsd:element ref="ns2:TPApplication" minOccurs="0"/>
                <xsd:element ref="ns2:ApprovalLog" minOccurs="0"/>
                <xsd:element ref="ns2:ApprovalStatus" minOccurs="0"/>
                <xsd:element ref="ns2:AssetStart" minOccurs="0"/>
                <xsd:element ref="ns2:AssetExpire" minOccurs="0"/>
                <xsd:element ref="ns2:AssetId" minOccurs="0"/>
                <xsd:element ref="ns2:IsSearchable" minOccurs="0"/>
                <xsd:element ref="ns2:AssetType" minOccurs="0"/>
                <xsd:element ref="ns2:APAuthor" minOccurs="0"/>
                <xsd:element ref="ns2:AverageRating" minOccurs="0"/>
                <xsd:element ref="ns2:BlockPublish" minOccurs="0"/>
                <xsd:element ref="ns2:BugNumber" minOccurs="0"/>
                <xsd:element ref="ns2:CampaignTagsTaxHTField0" minOccurs="0"/>
                <xsd:element ref="ns2:TPClientViewer" minOccurs="0"/>
                <xsd:element ref="ns2:ClipArtFilename" minOccurs="0"/>
                <xsd:element ref="ns2:TPCommandLine" minOccurs="0"/>
                <xsd:element ref="ns2:TPComponent" minOccurs="0"/>
                <xsd:element ref="ns2:ContentItem" minOccurs="0"/>
                <xsd:element ref="ns2:CrawlForDependencies" minOccurs="0"/>
                <xsd:element ref="ns2:CSXHash" minOccurs="0"/>
                <xsd:element ref="ns2:CSXSubmissionMarket" minOccurs="0"/>
                <xsd:element ref="ns2:CSXUpdate" minOccurs="0"/>
                <xsd:element ref="ns2:IntlLangReviewDate" minOccurs="0"/>
                <xsd:element ref="ns2:IsDeleted" minOccurs="0"/>
                <xsd:element ref="ns2:APDescription" minOccurs="0"/>
                <xsd:element ref="ns2:DirectSourceMarket" minOccurs="0"/>
                <xsd:element ref="ns2:Downloads" minOccurs="0"/>
                <xsd:element ref="ns2:DSATActionTaken" minOccurs="0"/>
                <xsd:element ref="ns2:APEditor" minOccurs="0"/>
                <xsd:element ref="ns2:EditorialStatus" minOccurs="0"/>
                <xsd:element ref="ns2:EditorialTags" minOccurs="0"/>
                <xsd:element ref="ns2:TPExecutable" minOccurs="0"/>
                <xsd:element ref="ns2:FeatureTagsTaxHTField0" minOccurs="0"/>
                <xsd:element ref="ns2:TPFriendlyName" minOccurs="0"/>
                <xsd:element ref="ns2:FriendlyTitle" minOccurs="0"/>
                <xsd:element ref="ns2:PrimaryImageGen" minOccurs="0"/>
                <xsd:element ref="ns2:HandoffToMSDN" minOccurs="0"/>
                <xsd:element ref="ns2:InProjectListLookup" minOccurs="0"/>
                <xsd:element ref="ns2:TPInstallLocation" minOccurs="0"/>
                <xsd:element ref="ns2:InternalTagsTaxHTField0" minOccurs="0"/>
                <xsd:element ref="ns2:IntlLangReview" minOccurs="0"/>
                <xsd:element ref="ns2:IntlLangReviewer" minOccurs="0"/>
                <xsd:element ref="ns2:MarketSpecific" minOccurs="0"/>
                <xsd:element ref="ns2:LastCompleteVersionLookup" minOccurs="0"/>
                <xsd:element ref="ns2:LastHandOff" minOccurs="0"/>
                <xsd:element ref="ns2:LastModifiedDateTime" minOccurs="0"/>
                <xsd:element ref="ns2:LastPreviewErrorLookup" minOccurs="0"/>
                <xsd:element ref="ns2:LastPreviewResultLookup" minOccurs="0"/>
                <xsd:element ref="ns2:LastPreviewAttemptDateLookup" minOccurs="0"/>
                <xsd:element ref="ns2:LastPreviewedByLookup" minOccurs="0"/>
                <xsd:element ref="ns2:LastPreviewTimeLookup" minOccurs="0"/>
                <xsd:element ref="ns2:LastPreviewVersionLookup" minOccurs="0"/>
                <xsd:element ref="ns2:LastPublishErrorLookup" minOccurs="0"/>
                <xsd:element ref="ns2:LastPublishResultLookup" minOccurs="0"/>
                <xsd:element ref="ns2:LastPublishAttemptDateLookup" minOccurs="0"/>
                <xsd:element ref="ns2:LastPublishedByLookup" minOccurs="0"/>
                <xsd:element ref="ns2:LastPublishTimeLookup" minOccurs="0"/>
                <xsd:element ref="ns2:LastPublishVersionLookup" minOccurs="0"/>
                <xsd:element ref="ns2:TPLaunchHelpLinkType" minOccurs="0"/>
                <xsd:element ref="ns2:LegacyData" minOccurs="0"/>
                <xsd:element ref="ns2:TPLaunchHelpLink" minOccurs="0"/>
                <xsd:element ref="ns2:LocComments" minOccurs="0"/>
                <xsd:element ref="ns2:LocLastLocAttemptVersionLookup" minOccurs="0"/>
                <xsd:element ref="ns2:LocLastLocAttemptVersionTypeLookup" minOccurs="0"/>
                <xsd:element ref="ns2:LocManualTestRequired" minOccurs="0"/>
                <xsd:element ref="ns2:LocMarketGroupTiers2" minOccurs="0"/>
                <xsd:element ref="ns2:LocNewPublishedVersionLookup" minOccurs="0"/>
                <xsd:element ref="ns2:LocOverallHandbackStatusLookup" minOccurs="0"/>
                <xsd:element ref="ns2:LocOverallLocStatusLookup" minOccurs="0"/>
                <xsd:element ref="ns2:LocOverallPreviewStatusLookup" minOccurs="0"/>
                <xsd:element ref="ns2:LocOverallPublishStatusLookup" minOccurs="0"/>
                <xsd:element ref="ns2:IntlLocPriority" minOccurs="0"/>
                <xsd:element ref="ns2:LocProcessedForHandoffsLookup" minOccurs="0"/>
                <xsd:element ref="ns2:LocProcessedForMarketsLookup" minOccurs="0"/>
                <xsd:element ref="ns2:LocPublishedDependentAssetsLookup" minOccurs="0"/>
                <xsd:element ref="ns2:LocPublishedLinkedAssetsLookup" minOccurs="0"/>
                <xsd:element ref="ns2:LocRecommendedHandoff" minOccurs="0"/>
                <xsd:element ref="ns2:LocalizationTagsTaxHTField0" minOccurs="0"/>
                <xsd:element ref="ns2:MachineTranslated" minOccurs="0"/>
                <xsd:element ref="ns2:Manager" minOccurs="0"/>
                <xsd:element ref="ns2:Markets" minOccurs="0"/>
                <xsd:element ref="ns2:Milestone" minOccurs="0"/>
                <xsd:element ref="ns2:TPNamespace" minOccurs="0"/>
                <xsd:element ref="ns2:NumericId" minOccurs="0"/>
                <xsd:element ref="ns2:NumOfRatingsLookup" minOccurs="0"/>
                <xsd:element ref="ns2:OOCacheId" minOccurs="0"/>
                <xsd:element ref="ns2:OpenTemplate" minOccurs="0"/>
                <xsd:element ref="ns2:OriginAsset" minOccurs="0"/>
                <xsd:element ref="ns2:OriginalRelease" minOccurs="0"/>
                <xsd:element ref="ns2:OriginalSourceMarket" minOccurs="0"/>
                <xsd:element ref="ns2:OutputCachingOn" minOccurs="0"/>
                <xsd:element ref="ns2:ParentAssetId" minOccurs="0"/>
                <xsd:element ref="ns2:PlannedPubDate" minOccurs="0"/>
                <xsd:element ref="ns2:PolicheckWords" minOccurs="0"/>
                <xsd:element ref="ns2:BusinessGroup" minOccurs="0"/>
                <xsd:element ref="ns2:UAProjectedTotalWords" minOccurs="0"/>
                <xsd:element ref="ns2:Provider" minOccurs="0"/>
                <xsd:element ref="ns2:Providers" minOccurs="0"/>
                <xsd:element ref="ns2:PublishStatusLookup" minOccurs="0"/>
                <xsd:element ref="ns2:PublishTargets" minOccurs="0"/>
                <xsd:element ref="ns2:RecommendationsModifier" minOccurs="0"/>
                <xsd:element ref="ns2:ArtSampleDocs" minOccurs="0"/>
                <xsd:element ref="ns2:ScenarioTagsTaxHTField0" minOccurs="0"/>
                <xsd:element ref="ns2:ShowIn" minOccurs="0"/>
                <xsd:element ref="ns2:SourceTitle" minOccurs="0"/>
                <xsd:element ref="ns2:CSXSubmissionDate" minOccurs="0"/>
                <xsd:element ref="ns2:SubmitterId" minOccurs="0"/>
                <xsd:element ref="ns2:TaxCatchAll" minOccurs="0"/>
                <xsd:element ref="ns2:TaxCatchAllLabel" minOccurs="0"/>
                <xsd:element ref="ns2:TemplateStatus" minOccurs="0"/>
                <xsd:element ref="ns2:TemplateTemplateType" minOccurs="0"/>
                <xsd:element ref="ns2:ThumbnailAssetId" minOccurs="0"/>
                <xsd:element ref="ns2:TimesCloned" minOccurs="0"/>
                <xsd:element ref="ns2:TrustLevel" minOccurs="0"/>
                <xsd:element ref="ns2:UALocComments" minOccurs="0"/>
                <xsd:element ref="ns2:UALocRecommendation" minOccurs="0"/>
                <xsd:element ref="ns2:UANotes" minOccurs="0"/>
                <xsd:element ref="ns2:TPAppVersion" minOccurs="0"/>
                <xsd:element ref="ns2:VoteCoun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873beb7-5857-4685-be1f-d57550cc96cc" elementFormDefault="qualified">
    <xsd:import namespace="http://schemas.microsoft.com/office/2006/documentManagement/types"/>
    <xsd:import namespace="http://schemas.microsoft.com/office/infopath/2007/PartnerControls"/>
    <xsd:element name="AcquiredFrom" ma:index="1" nillable="true" ma:displayName="Acquired From" ma:default="Internal MS" ma:internalName="AcquiredFrom" ma:readOnly="false">
      <xsd:simpleType>
        <xsd:restriction base="dms:Choice">
          <xsd:enumeration value="Internal MS"/>
          <xsd:enumeration value="Community"/>
          <xsd:enumeration value="MVP"/>
          <xsd:enumeration value="Publisher"/>
          <xsd:enumeration value="Partner"/>
          <xsd:enumeration value="None"/>
        </xsd:restriction>
      </xsd:simpleType>
    </xsd:element>
    <xsd:element name="UACurrentWords" ma:index="2" nillable="true" ma:displayName="Actual Word Count" ma:default="" ma:internalName="UACurrentWords" ma:readOnly="false">
      <xsd:simpleType>
        <xsd:restriction base="dms:Unknown"/>
      </xsd:simpleType>
    </xsd:element>
    <xsd:element name="TPApplication" ma:index="3" nillable="true" ma:displayName="Application to Open Template With" ma:default="" ma:internalName="TPApplication">
      <xsd:simpleType>
        <xsd:restriction base="dms:Text"/>
      </xsd:simpleType>
    </xsd:element>
    <xsd:element name="ApprovalLog" ma:index="4" nillable="true" ma:displayName="Approval Log" ma:default="" ma:hidden="true" ma:internalName="ApprovalLog" ma:readOnly="false">
      <xsd:simpleType>
        <xsd:restriction base="dms:Note"/>
      </xsd:simpleType>
    </xsd:element>
    <xsd:element name="ApprovalStatus" ma:index="5" nillable="true" ma:displayName="Approval Status" ma:default="InProgress" ma:internalName="ApprovalStatus" ma:readOnly="false">
      <xsd:simpleType>
        <xsd:restriction base="dms:Choice">
          <xsd:enumeration value="InProgress"/>
          <xsd:enumeration value="Rejected"/>
          <xsd:enumeration value="Questionable"/>
          <xsd:enumeration value="ApprovedAutomatic"/>
          <xsd:enumeration value="ApprovedManual"/>
          <xsd:enumeration value="On Hold"/>
          <xsd:enumeration value="Needs Review"/>
          <xsd:enumeration value="A Violation"/>
          <xsd:enumeration value="Unpublished Violation"/>
        </xsd:restriction>
      </xsd:simpleType>
    </xsd:element>
    <xsd:element name="AssetStart" ma:index="6" nillable="true" ma:displayName="Asset Begin Date" ma:default="[Today]" ma:internalName="AssetStart" ma:readOnly="false">
      <xsd:simpleType>
        <xsd:restriction base="dms:DateTime"/>
      </xsd:simpleType>
    </xsd:element>
    <xsd:element name="AssetExpire" ma:index="7" nillable="true" ma:displayName="Asset End Date" ma:default="2029-01-01T08:00:00Z" ma:format="DateTime" ma:internalName="AssetExpire" ma:readOnly="false">
      <xsd:simpleType>
        <xsd:restriction base="dms:DateTime"/>
      </xsd:simpleType>
    </xsd:element>
    <xsd:element name="AssetId" ma:index="8" nillable="true" ma:displayName="Asset ID" ma:default="" ma:indexed="true" ma:internalName="AssetId" ma:readOnly="false">
      <xsd:simpleType>
        <xsd:restriction base="dms:Text">
          <xsd:maxLength value="255"/>
        </xsd:restriction>
      </xsd:simpleType>
    </xsd:element>
    <xsd:element name="IsSearchable" ma:index="9" nillable="true" ma:displayName="Asset Searchable?" ma:default="true" ma:internalName="IsSearchable" ma:readOnly="false">
      <xsd:simpleType>
        <xsd:restriction base="dms:Boolean"/>
      </xsd:simpleType>
    </xsd:element>
    <xsd:element name="AssetType" ma:index="10" nillable="true" ma:displayName="Asset Type" ma:default="" ma:internalName="AssetType" ma:readOnly="false">
      <xsd:simpleType>
        <xsd:restriction base="dms:Unknown"/>
      </xsd:simpleType>
    </xsd:element>
    <xsd:element name="APAuthor" ma:index="11" nillable="true" ma:displayName="Author" ma:default="" ma:list="UserInfo" ma:internalName="APAuth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AverageRating" ma:index="12" nillable="true" ma:displayName="Average Rating" ma:internalName="AverageRating" ma:readOnly="false">
      <xsd:simpleType>
        <xsd:restriction base="dms:Text"/>
      </xsd:simpleType>
    </xsd:element>
    <xsd:element name="BlockPublish" ma:index="13" nillable="true" ma:displayName="Block from Publishing?" ma:default="" ma:internalName="BlockPublish" ma:readOnly="false">
      <xsd:simpleType>
        <xsd:restriction base="dms:Boolean"/>
      </xsd:simpleType>
    </xsd:element>
    <xsd:element name="BugNumber" ma:index="14" nillable="true" ma:displayName="Bug Number" ma:default="" ma:internalName="BugNumber" ma:readOnly="false">
      <xsd:simpleType>
        <xsd:restriction base="dms:Text"/>
      </xsd:simpleType>
    </xsd:element>
    <xsd:element name="CampaignTagsTaxHTField0" ma:index="16" nillable="true" ma:taxonomy="true" ma:internalName="CampaignTagsTaxHTField0" ma:taxonomyFieldName="CampaignTags" ma:displayName="Campaigns" ma:readOnly="false" ma:default="" ma:fieldId="{1df42cc3-2301-4f11-a52a-6ead923c29ed}" ma:taxonomyMulti="true" ma:sspId="8f79753a-75d3-41f5-8ca3-40b843941b4f" ma:termSetId="ca0e50d4-faa1-44ce-961e-bb1441c60e66" ma:anchorId="00000000-0000-0000-0000-000000000000" ma:open="false" ma:isKeyword="false">
      <xsd:complexType>
        <xsd:sequence>
          <xsd:element ref="pc:Terms" minOccurs="0" maxOccurs="1"/>
        </xsd:sequence>
      </xsd:complexType>
    </xsd:element>
    <xsd:element name="TPClientViewer" ma:index="17" nillable="true" ma:displayName="Client Viewer" ma:default="" ma:internalName="TPClientViewer">
      <xsd:simpleType>
        <xsd:restriction base="dms:Text"/>
      </xsd:simpleType>
    </xsd:element>
    <xsd:element name="ClipArtFilename" ma:index="18" nillable="true" ma:displayName="Clip Art Name" ma:default="" ma:internalName="ClipArtFilename" ma:readOnly="false">
      <xsd:simpleType>
        <xsd:restriction base="dms:Text"/>
      </xsd:simpleType>
    </xsd:element>
    <xsd:element name="TPCommandLine" ma:index="19" nillable="true" ma:displayName="Command Line" ma:default="" ma:internalName="TPCommandLine">
      <xsd:simpleType>
        <xsd:restriction base="dms:Text"/>
      </xsd:simpleType>
    </xsd:element>
    <xsd:element name="TPComponent" ma:index="20" nillable="true" ma:displayName="Component" ma:default="" ma:internalName="TPComponent">
      <xsd:simpleType>
        <xsd:restriction base="dms:Text"/>
      </xsd:simpleType>
    </xsd:element>
    <xsd:element name="ContentItem" ma:index="21" nillable="true" ma:displayName="Content Item" ma:default="" ma:hidden="true" ma:internalName="ContentItem" ma:readOnly="false">
      <xsd:simpleType>
        <xsd:restriction base="dms:Unknown"/>
      </xsd:simpleType>
    </xsd:element>
    <xsd:element name="CrawlForDependencies" ma:index="23" nillable="true" ma:displayName="Crawl for Dependencies?" ma:default="true" ma:internalName="CrawlForDependencies" ma:readOnly="false">
      <xsd:simpleType>
        <xsd:restriction base="dms:Boolean"/>
      </xsd:simpleType>
    </xsd:element>
    <xsd:element name="CSXHash" ma:index="26" nillable="true" ma:displayName="CSX Hash" ma:default="" ma:indexed="true" ma:internalName="CSXHash" ma:readOnly="false">
      <xsd:simpleType>
        <xsd:restriction base="dms:Text"/>
      </xsd:simpleType>
    </xsd:element>
    <xsd:element name="CSXSubmissionMarket" ma:index="27" nillable="true" ma:displayName="CSX Submission Market" ma:default="" ma:list="{2FBD1B11-2ACE-4FDC-B5A3-635D4ADF6F1B}" ma:internalName="CSXSubmissionMarket" ma:readOnly="false" ma:showField="MarketName" ma:web="4873beb7-5857-4685-be1f-d57550cc96cc">
      <xsd:simpleType>
        <xsd:restriction base="dms:Lookup"/>
      </xsd:simpleType>
    </xsd:element>
    <xsd:element name="CSXUpdate" ma:index="28" nillable="true" ma:displayName="CSX Updated?" ma:default="false" ma:internalName="CSXUpdate" ma:readOnly="false">
      <xsd:simpleType>
        <xsd:restriction base="dms:Boolean"/>
      </xsd:simpleType>
    </xsd:element>
    <xsd:element name="IntlLangReviewDate" ma:index="29" nillable="true" ma:displayName="Date to Complete Intl QA" ma:default="" ma:internalName="IntlLangReviewDate" ma:readOnly="false">
      <xsd:simpleType>
        <xsd:restriction base="dms:DateTime"/>
      </xsd:simpleType>
    </xsd:element>
    <xsd:element name="IsDeleted" ma:index="30" nillable="true" ma:displayName="Deleted?" ma:default="" ma:internalName="IsDeleted" ma:readOnly="false">
      <xsd:simpleType>
        <xsd:restriction base="dms:Boolean"/>
      </xsd:simpleType>
    </xsd:element>
    <xsd:element name="APDescription" ma:index="31" nillable="true" ma:displayName="Description" ma:default="" ma:internalName="APDescription" ma:readOnly="false">
      <xsd:simpleType>
        <xsd:restriction base="dms:Note"/>
      </xsd:simpleType>
    </xsd:element>
    <xsd:element name="DirectSourceMarket" ma:index="32" nillable="true" ma:displayName="Direct Source Market Group" ma:default="" ma:internalName="DirectSourceMarket" ma:readOnly="false">
      <xsd:simpleType>
        <xsd:restriction base="dms:Text"/>
      </xsd:simpleType>
    </xsd:element>
    <xsd:element name="Downloads" ma:index="33" nillable="true" ma:displayName="Downloads" ma:default="0" ma:hidden="true" ma:internalName="Downloads" ma:readOnly="false">
      <xsd:simpleType>
        <xsd:restriction base="dms:Unknown"/>
      </xsd:simpleType>
    </xsd:element>
    <xsd:element name="DSATActionTaken" ma:index="34" nillable="true" ma:displayName="DSAT Action Taken" ma:default="" ma:internalName="DSATActionTaken" ma:readOnly="false">
      <xsd:simpleType>
        <xsd:restriction base="dms:Choice">
          <xsd:enumeration value="Best Bets"/>
          <xsd:enumeration value="Expire"/>
          <xsd:enumeration value="Hide"/>
          <xsd:enumeration value="None"/>
        </xsd:restriction>
      </xsd:simpleType>
    </xsd:element>
    <xsd:element name="APEditor" ma:index="35" nillable="true" ma:displayName="Editor" ma:default="" ma:list="UserInfo" ma:internalName="APEditor" ma:readOnly="fals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ditorialStatus" ma:index="36" nillable="true" ma:displayName="Editorial Status" ma:default="" ma:internalName="EditorialStatus" ma:readOnly="false">
      <xsd:simpleType>
        <xsd:restriction base="dms:Unknown"/>
      </xsd:simpleType>
    </xsd:element>
    <xsd:element name="EditorialTags" ma:index="37" nillable="true" ma:displayName="Editorial Tags" ma:default="" ma:internalName="EditorialTags">
      <xsd:simpleType>
        <xsd:restriction base="dms:Unknown"/>
      </xsd:simpleType>
    </xsd:element>
    <xsd:element name="TPExecutable" ma:index="38" nillable="true" ma:displayName="Executable" ma:default="" ma:internalName="TPExecutable">
      <xsd:simpleType>
        <xsd:restriction base="dms:Text"/>
      </xsd:simpleType>
    </xsd:element>
    <xsd:element name="FeatureTagsTaxHTField0" ma:index="40" nillable="true" ma:taxonomy="true" ma:internalName="FeatureTagsTaxHTField0" ma:taxonomyFieldName="FeatureTags" ma:displayName="Features" ma:readOnly="false" ma:default="" ma:fieldId="{7fc0d542-15c6-4882-a8e3-13bca44403fb}" ma:taxonomyMulti="true" ma:sspId="8f79753a-75d3-41f5-8ca3-40b843941b4f" ma:termSetId="f1ab6845-967d-4854-a0ba-4ec07f0f8113" ma:anchorId="00000000-0000-0000-0000-000000000000" ma:open="false" ma:isKeyword="false">
      <xsd:complexType>
        <xsd:sequence>
          <xsd:element ref="pc:Terms" minOccurs="0" maxOccurs="1"/>
        </xsd:sequence>
      </xsd:complexType>
    </xsd:element>
    <xsd:element name="TPFriendlyName" ma:index="41" nillable="true" ma:displayName="Friendly Name" ma:default="" ma:internalName="TPFriendlyName">
      <xsd:simpleType>
        <xsd:restriction base="dms:Text"/>
      </xsd:simpleType>
    </xsd:element>
    <xsd:element name="FriendlyTitle" ma:index="42" nillable="true" ma:displayName="Friendly Title" ma:default="" ma:description="Shorter title to be used when displaying search results" ma:internalName="FriendlyTitle" ma:readOnly="false">
      <xsd:simpleType>
        <xsd:restriction base="dms:Text"/>
      </xsd:simpleType>
    </xsd:element>
    <xsd:element name="PrimaryImageGen" ma:index="43" nillable="true" ma:displayName="Generate Images?" ma:default="true" ma:internalName="PrimaryImageGen">
      <xsd:simpleType>
        <xsd:restriction base="dms:Boolean"/>
      </xsd:simpleType>
    </xsd:element>
    <xsd:element name="HandoffToMSDN" ma:index="44" nillable="true" ma:displayName="Handoff To MSDN Date" ma:default="" ma:internalName="HandoffToMSDN" ma:readOnly="false">
      <xsd:simpleType>
        <xsd:restriction base="dms:DateTime"/>
      </xsd:simpleType>
    </xsd:element>
    <xsd:element name="InProjectListLookup" ma:index="45" nillable="true" ma:displayName="InProjectListLookup" ma:list="{9E343742-310B-4684-A24C-1D137CB4B230}" ma:internalName="InProjectListLookup" ma:readOnly="true" ma:showField="InProjectLis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InstallLocation" ma:index="46" nillable="true" ma:displayName="Install Location" ma:default="" ma:internalName="TPInstallLocation">
      <xsd:simpleType>
        <xsd:restriction base="dms:Text"/>
      </xsd:simpleType>
    </xsd:element>
    <xsd:element name="InternalTagsTaxHTField0" ma:index="48" nillable="true" ma:taxonomy="true" ma:internalName="InternalTagsTaxHTField0" ma:taxonomyFieldName="InternalTags" ma:displayName="Internal Tags" ma:readOnly="false" ma:default="" ma:fieldId="{1490b8a4-2706-41ec-b5e3-73176dccf34e}" ma:taxonomyMulti="true" ma:sspId="8f79753a-75d3-41f5-8ca3-40b843941b4f" ma:termSetId="82b6639e-f7fc-4c18-ad2d-003a6e707765" ma:anchorId="00000000-0000-0000-0000-000000000000" ma:open="false" ma:isKeyword="false">
      <xsd:complexType>
        <xsd:sequence>
          <xsd:element ref="pc:Terms" minOccurs="0" maxOccurs="1"/>
        </xsd:sequence>
      </xsd:complexType>
    </xsd:element>
    <xsd:element name="IntlLangReview" ma:index="49" nillable="true" ma:displayName="Intl Lang QA Review Required?" ma:default="" ma:internalName="IntlLangReview" ma:readOnly="false">
      <xsd:simpleType>
        <xsd:restriction base="dms:Boolean"/>
      </xsd:simpleType>
    </xsd:element>
    <xsd:element name="IntlLangReviewer" ma:index="50" nillable="true" ma:displayName="Intl Lang QA Reviewer" ma:default="" ma:internalName="IntlLangReviewer" ma:readOnly="false">
      <xsd:simpleType>
        <xsd:restriction base="dms:Text"/>
      </xsd:simpleType>
    </xsd:element>
    <xsd:element name="MarketSpecific" ma:index="51" nillable="true" ma:displayName="Is Market Specific?" ma:default="" ma:internalName="MarketSpecific" ma:readOnly="false">
      <xsd:simpleType>
        <xsd:restriction base="dms:Boolean"/>
      </xsd:simpleType>
    </xsd:element>
    <xsd:element name="LastCompleteVersionLookup" ma:index="52" nillable="true" ma:displayName="Last Complete Version Lookup" ma:default="" ma:list="{9E343742-310B-4684-A24C-1D137CB4B230}" ma:internalName="LastCompleteVersionLookup" ma:readOnly="true" ma:showField="LastComplete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HandOff" ma:index="53" nillable="true" ma:displayName="Last Hand-off" ma:default="" ma:internalName="LastHandOff" ma:readOnly="false">
      <xsd:simpleType>
        <xsd:restriction base="dms:DateTime"/>
      </xsd:simpleType>
    </xsd:element>
    <xsd:element name="LastModifiedDateTime" ma:index="54" nillable="true" ma:displayName="Last Modified Date" ma:default="" ma:internalName="LastModifiedDateTime" ma:readOnly="false">
      <xsd:simpleType>
        <xsd:restriction base="dms:DateTime"/>
      </xsd:simpleType>
    </xsd:element>
    <xsd:element name="LastPreviewErrorLookup" ma:index="55" nillable="true" ma:displayName="Last Preview Attempt Error" ma:default="" ma:list="{9E343742-310B-4684-A24C-1D137CB4B230}" ma:internalName="LastPreviewErrorLookup" ma:readOnly="true" ma:showField="LastPreview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ResultLookup" ma:index="56" nillable="true" ma:displayName="Last Preview Attempt Result" ma:default="" ma:list="{9E343742-310B-4684-A24C-1D137CB4B230}" ma:internalName="LastPreviewResultLookup" ma:readOnly="true" ma:showField="LastPreview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AttemptDateLookup" ma:index="57" nillable="true" ma:displayName="Last Preview Attempted On" ma:default="" ma:list="{9E343742-310B-4684-A24C-1D137CB4B230}" ma:internalName="LastPreviewAttemptDateLookup" ma:readOnly="true" ma:showField="LastPreview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edByLookup" ma:index="58" nillable="true" ma:displayName="Last Previewed By" ma:default="" ma:list="{9E343742-310B-4684-A24C-1D137CB4B230}" ma:internalName="LastPreviewedByLookup" ma:readOnly="true" ma:showField="LastPreview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TimeLookup" ma:index="59" nillable="true" ma:displayName="Last Previewed Date" ma:default="" ma:list="{9E343742-310B-4684-A24C-1D137CB4B230}" ma:internalName="LastPreviewTimeLookup" ma:readOnly="true" ma:showField="LastPreview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reviewVersionLookup" ma:index="60" nillable="true" ma:displayName="Last Previewed Version" ma:default="" ma:list="{9E343742-310B-4684-A24C-1D137CB4B230}" ma:internalName="LastPreviewVersionLookup" ma:readOnly="true" ma:showField="LastPreview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rrorLookup" ma:index="61" nillable="true" ma:displayName="Last Publish Attempt Error" ma:default="" ma:list="{9E343742-310B-4684-A24C-1D137CB4B230}" ma:internalName="LastPublishErrorLookup" ma:readOnly="true" ma:showField="LastPublishError"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ResultLookup" ma:index="62" nillable="true" ma:displayName="Last Publish Attempt Result" ma:default="" ma:list="{9E343742-310B-4684-A24C-1D137CB4B230}" ma:internalName="LastPublishResultLookup" ma:readOnly="true" ma:showField="LastPublishResult"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AttemptDateLookup" ma:index="63" nillable="true" ma:displayName="Last Publish Attempted On" ma:default="" ma:list="{9E343742-310B-4684-A24C-1D137CB4B230}" ma:internalName="LastPublishAttemptDateLookup" ma:readOnly="true" ma:showField="LastPublishAttemptDat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edByLookup" ma:index="64" nillable="true" ma:displayName="Last Published By" ma:default="" ma:list="{9E343742-310B-4684-A24C-1D137CB4B230}" ma:internalName="LastPublishedByLookup" ma:readOnly="true" ma:showField="LastPublishedBy"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TimeLookup" ma:index="65" nillable="true" ma:displayName="Last Published Date" ma:default="" ma:list="{9E343742-310B-4684-A24C-1D137CB4B230}" ma:internalName="LastPublishTimeLookup" ma:readOnly="true" ma:showField="LastPublishTi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LastPublishVersionLookup" ma:index="66" nillable="true" ma:displayName="Last Published Version" ma:default="" ma:list="{9E343742-310B-4684-A24C-1D137CB4B230}" ma:internalName="LastPublishVersionLookup" ma:readOnly="true" ma:showField="LastPublishVersion"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PLaunchHelpLinkType" ma:index="67" nillable="true" ma:displayName="Launch Help Link Type" ma:default="Template" ma:internalName="TPLaunchHelpLinkType">
      <xsd:simpleType>
        <xsd:restriction base="dms:Choice">
          <xsd:enumeration value="Template"/>
          <xsd:enumeration value="Training"/>
          <xsd:enumeration value="URL"/>
          <xsd:enumeration value="None"/>
        </xsd:restriction>
      </xsd:simpleType>
    </xsd:element>
    <xsd:element name="LegacyData" ma:index="68" nillable="true" ma:displayName="Legacy Data" ma:default="" ma:internalName="LegacyData" ma:readOnly="false">
      <xsd:simpleType>
        <xsd:restriction base="dms:Note"/>
      </xsd:simpleType>
    </xsd:element>
    <xsd:element name="TPLaunchHelpLink" ma:index="69" nillable="true" ma:displayName="Link to Launch Help Topic" ma:default="" ma:internalName="TPLaunchHelpLink">
      <xsd:simpleType>
        <xsd:restriction base="dms:Text"/>
      </xsd:simpleType>
    </xsd:element>
    <xsd:element name="LocComments" ma:index="70" nillable="true" ma:displayName="Loc Approval Comments" ma:default="" ma:internalName="LocComments" ma:readOnly="false">
      <xsd:simpleType>
        <xsd:restriction base="dms:Note"/>
      </xsd:simpleType>
    </xsd:element>
    <xsd:element name="LocLastLocAttemptVersionLookup" ma:index="71" nillable="true" ma:displayName="Loc Last Loc Attempt Version" ma:default="" ma:list="{7DD1DCEC-E449-43D3-891F-7DC62F62AD21}" ma:internalName="LocLastLocAttemptVersionLookup" ma:readOnly="false" ma:showField="LastLocAttemptVersion" ma:web="4873beb7-5857-4685-be1f-d57550cc96cc">
      <xsd:simpleType>
        <xsd:restriction base="dms:Lookup"/>
      </xsd:simpleType>
    </xsd:element>
    <xsd:element name="LocLastLocAttemptVersionTypeLookup" ma:index="72" nillable="true" ma:displayName="Loc Last Loc Attempt Version Type" ma:default="" ma:list="{7DD1DCEC-E449-43D3-891F-7DC62F62AD21}" ma:internalName="LocLastLocAttemptVersionTypeLookup" ma:readOnly="true" ma:showField="LastLocAttemptVersionType" ma:web="4873beb7-5857-4685-be1f-d57550cc96cc">
      <xsd:simpleType>
        <xsd:restriction base="dms:Lookup"/>
      </xsd:simpleType>
    </xsd:element>
    <xsd:element name="LocManualTestRequired" ma:index="73" nillable="true" ma:displayName="Loc Manual Test Required" ma:default="" ma:internalName="LocManualTestRequired" ma:readOnly="false">
      <xsd:simpleType>
        <xsd:restriction base="dms:Boolean"/>
      </xsd:simpleType>
    </xsd:element>
    <xsd:element name="LocMarketGroupTiers2" ma:index="74" nillable="true" ma:displayName="Loc Market Group Tiers" ma:internalName="LocMarketGroupTiers2" ma:readOnly="false">
      <xsd:simpleType>
        <xsd:restriction base="dms:Unknown"/>
      </xsd:simpleType>
    </xsd:element>
    <xsd:element name="LocNewPublishedVersionLookup" ma:index="75" nillable="true" ma:displayName="Loc New Published Version Lookup" ma:default="" ma:list="{7DD1DCEC-E449-43D3-891F-7DC62F62AD21}" ma:internalName="LocNewPublishedVersionLookup" ma:readOnly="true" ma:showField="NewPublishedVersion" ma:web="4873beb7-5857-4685-be1f-d57550cc96cc">
      <xsd:simpleType>
        <xsd:restriction base="dms:Lookup"/>
      </xsd:simpleType>
    </xsd:element>
    <xsd:element name="LocOverallHandbackStatusLookup" ma:index="76" nillable="true" ma:displayName="Loc Overall Handback Status" ma:default="" ma:list="{7DD1DCEC-E449-43D3-891F-7DC62F62AD21}" ma:internalName="LocOverallHandbackStatusLookup" ma:readOnly="true" ma:showField="OverallHandbackStatus" ma:web="4873beb7-5857-4685-be1f-d57550cc96cc">
      <xsd:simpleType>
        <xsd:restriction base="dms:Lookup"/>
      </xsd:simpleType>
    </xsd:element>
    <xsd:element name="LocOverallLocStatusLookup" ma:index="77" nillable="true" ma:displayName="Loc Overall Localize Status" ma:default="" ma:list="{7DD1DCEC-E449-43D3-891F-7DC62F62AD21}" ma:internalName="LocOverallLocStatusLookup" ma:readOnly="true" ma:showField="OverallLocStatus" ma:web="4873beb7-5857-4685-be1f-d57550cc96cc">
      <xsd:simpleType>
        <xsd:restriction base="dms:Lookup"/>
      </xsd:simpleType>
    </xsd:element>
    <xsd:element name="LocOverallPreviewStatusLookup" ma:index="78" nillable="true" ma:displayName="Loc Overall Preview Status" ma:default="" ma:list="{7DD1DCEC-E449-43D3-891F-7DC62F62AD21}" ma:internalName="LocOverallPreviewStatusLookup" ma:readOnly="true" ma:showField="OverallPreviewStatus" ma:web="4873beb7-5857-4685-be1f-d57550cc96cc">
      <xsd:simpleType>
        <xsd:restriction base="dms:Lookup"/>
      </xsd:simpleType>
    </xsd:element>
    <xsd:element name="LocOverallPublishStatusLookup" ma:index="79" nillable="true" ma:displayName="Loc Overall Publish Status" ma:default="" ma:list="{7DD1DCEC-E449-43D3-891F-7DC62F62AD21}" ma:internalName="LocOverallPublishStatusLookup" ma:readOnly="true" ma:showField="OverallPublishStatus" ma:web="4873beb7-5857-4685-be1f-d57550cc96cc">
      <xsd:simpleType>
        <xsd:restriction base="dms:Lookup"/>
      </xsd:simpleType>
    </xsd:element>
    <xsd:element name="IntlLocPriority" ma:index="80" nillable="true" ma:displayName="Loc Priority" ma:default="" ma:internalName="IntlLocPriority" ma:readOnly="false">
      <xsd:simpleType>
        <xsd:restriction base="dms:Unknown"/>
      </xsd:simpleType>
    </xsd:element>
    <xsd:element name="LocProcessedForHandoffsLookup" ma:index="81" nillable="true" ma:displayName="Loc Processed For Handoffs" ma:default="" ma:list="{7DD1DCEC-E449-43D3-891F-7DC62F62AD21}" ma:internalName="LocProcessedForHandoffsLookup" ma:readOnly="true" ma:showField="ProcessedForHandoffs" ma:web="4873beb7-5857-4685-be1f-d57550cc96cc">
      <xsd:simpleType>
        <xsd:restriction base="dms:Lookup"/>
      </xsd:simpleType>
    </xsd:element>
    <xsd:element name="LocProcessedForMarketsLookup" ma:index="82" nillable="true" ma:displayName="Loc Processed For Markets" ma:default="" ma:list="{7DD1DCEC-E449-43D3-891F-7DC62F62AD21}" ma:internalName="LocProcessedForMarketsLookup" ma:readOnly="true" ma:showField="ProcessedForMarkets" ma:web="4873beb7-5857-4685-be1f-d57550cc96cc">
      <xsd:simpleType>
        <xsd:restriction base="dms:Lookup"/>
      </xsd:simpleType>
    </xsd:element>
    <xsd:element name="LocPublishedDependentAssetsLookup" ma:index="83" nillable="true" ma:displayName="Loc Published Dependent Assets" ma:default="" ma:list="{7DD1DCEC-E449-43D3-891F-7DC62F62AD21}" ma:internalName="LocPublishedDependentAssetsLookup" ma:readOnly="true" ma:showField="PublishedDependentAssets" ma:web="4873beb7-5857-4685-be1f-d57550cc96cc">
      <xsd:simpleType>
        <xsd:restriction base="dms:Lookup"/>
      </xsd:simpleType>
    </xsd:element>
    <xsd:element name="LocPublishedLinkedAssetsLookup" ma:index="84" nillable="true" ma:displayName="Loc Published Linked Assets" ma:default="" ma:list="{7DD1DCEC-E449-43D3-891F-7DC62F62AD21}" ma:internalName="LocPublishedLinkedAssetsLookup" ma:readOnly="true" ma:showField="PublishedLinkedAssets" ma:web="4873beb7-5857-4685-be1f-d57550cc96cc">
      <xsd:simpleType>
        <xsd:restriction base="dms:Lookup"/>
      </xsd:simpleType>
    </xsd:element>
    <xsd:element name="LocRecommendedHandoff" ma:index="85" nillable="true" ma:displayName="Loc Recommended Handoff" ma:default="" ma:indexed="true" ma:internalName="LocRecommendedHandoff" ma:readOnly="false">
      <xsd:simpleType>
        <xsd:restriction base="dms:Text"/>
      </xsd:simpleType>
    </xsd:element>
    <xsd:element name="LocalizationTagsTaxHTField0" ma:index="87" nillable="true" ma:taxonomy="true" ma:internalName="LocalizationTagsTaxHTField0" ma:taxonomyFieldName="LocalizationTags" ma:displayName="Localization Tags" ma:readOnly="false" ma:default="" ma:fieldId="{00f02cb3-2c7c-424a-9c61-10e9b6878429}" ma:taxonomyMulti="true" ma:sspId="8f79753a-75d3-41f5-8ca3-40b843941b4f" ma:termSetId="5b7703a5-8e8b-4b58-8b31-1cea35331da3" ma:anchorId="00000000-0000-0000-0000-000000000000" ma:open="false" ma:isKeyword="false">
      <xsd:complexType>
        <xsd:sequence>
          <xsd:element ref="pc:Terms" minOccurs="0" maxOccurs="1"/>
        </xsd:sequence>
      </xsd:complexType>
    </xsd:element>
    <xsd:element name="MachineTranslated" ma:index="88" nillable="true" ma:displayName="Machine Translated" ma:default="" ma:internalName="MachineTranslated" ma:readOnly="false">
      <xsd:simpleType>
        <xsd:restriction base="dms:Boolean"/>
      </xsd:simpleType>
    </xsd:element>
    <xsd:element name="Manager" ma:index="89" nillable="true" ma:displayName="Manager" ma:hidden="true" ma:internalName="Manager" ma:readOnly="false">
      <xsd:simpleType>
        <xsd:restriction base="dms:Text"/>
      </xsd:simpleType>
    </xsd:element>
    <xsd:element name="Markets" ma:index="90" nillable="true" ma:displayName="Markets" ma:default="" ma:description="Leave blank to show in all markets" ma:list="{2FBD1B11-2ACE-4FDC-B5A3-635D4ADF6F1B}" ma:internalName="Markets" ma:readOnly="false" ma:showField="MarketName"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Milestone" ma:index="91" nillable="true" ma:displayName="Milestone" ma:default="" ma:internalName="Milestone" ma:readOnly="false">
      <xsd:simpleType>
        <xsd:restriction base="dms:Unknown"/>
      </xsd:simpleType>
    </xsd:element>
    <xsd:element name="TPNamespace" ma:index="94" nillable="true" ma:displayName="Namespace" ma:default="" ma:internalName="TPNamespace">
      <xsd:simpleType>
        <xsd:restriction base="dms:Text"/>
      </xsd:simpleType>
    </xsd:element>
    <xsd:element name="NumericId" ma:index="95" nillable="true" ma:displayName="Numeric ID" ma:default="" ma:indexed="true" ma:internalName="NumericId" ma:readOnly="false">
      <xsd:simpleType>
        <xsd:restriction base="dms:Number"/>
      </xsd:simpleType>
    </xsd:element>
    <xsd:element name="NumOfRatingsLookup" ma:index="96" nillable="true" ma:displayName="NumOfRatings" ma:default="" ma:list="{9E343742-310B-4684-A24C-1D137CB4B230}" ma:internalName="NumOfRatingsLookup" ma:readOnly="true" ma:showField="NumOfRating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OOCacheId" ma:index="97" nillable="true" ma:displayName="OOCacheId" ma:internalName="OOCacheId" ma:readOnly="false">
      <xsd:simpleType>
        <xsd:restriction base="dms:Text"/>
      </xsd:simpleType>
    </xsd:element>
    <xsd:element name="OpenTemplate" ma:index="98" nillable="true" ma:displayName="Open Template" ma:default="true" ma:internalName="OpenTemplate">
      <xsd:simpleType>
        <xsd:restriction base="dms:Boolean"/>
      </xsd:simpleType>
    </xsd:element>
    <xsd:element name="OriginAsset" ma:index="99" nillable="true" ma:displayName="Origin Asset" ma:default="" ma:internalName="OriginAsset" ma:readOnly="false">
      <xsd:simpleType>
        <xsd:restriction base="dms:Text"/>
      </xsd:simpleType>
    </xsd:element>
    <xsd:element name="OriginalRelease" ma:index="100" nillable="true" ma:displayName="Original Release" ma:default="15" ma:internalName="OriginalRelease" ma:readOnly="false">
      <xsd:simpleType>
        <xsd:restriction base="dms:Choice">
          <xsd:enumeration value="14"/>
          <xsd:enumeration value="15"/>
          <xsd:enumeration value="16"/>
        </xsd:restriction>
      </xsd:simpleType>
    </xsd:element>
    <xsd:element name="OriginalSourceMarket" ma:index="101" nillable="true" ma:displayName="Original Source Market Group" ma:default="" ma:internalName="OriginalSourceMarket" ma:readOnly="false">
      <xsd:simpleType>
        <xsd:restriction base="dms:Text"/>
      </xsd:simpleType>
    </xsd:element>
    <xsd:element name="OutputCachingOn" ma:index="102" nillable="true" ma:displayName="Output Caching" ma:default="true" ma:hidden="true" ma:internalName="OutputCachingOn" ma:readOnly="false">
      <xsd:simpleType>
        <xsd:restriction base="dms:Boolean"/>
      </xsd:simpleType>
    </xsd:element>
    <xsd:element name="ParentAssetId" ma:index="103" nillable="true" ma:displayName="Parent Asset Id" ma:default="" ma:internalName="ParentAssetId" ma:readOnly="false">
      <xsd:simpleType>
        <xsd:restriction base="dms:Text"/>
      </xsd:simpleType>
    </xsd:element>
    <xsd:element name="PlannedPubDate" ma:index="104" nillable="true" ma:displayName="Planned Publish Date" ma:default="" ma:indexed="true" ma:internalName="PlannedPubDate" ma:readOnly="false">
      <xsd:simpleType>
        <xsd:restriction base="dms:DateTime"/>
      </xsd:simpleType>
    </xsd:element>
    <xsd:element name="PolicheckWords" ma:index="105" nillable="true" ma:displayName="Policheck Words" ma:default="" ma:internalName="PolicheckWords" ma:readOnly="false">
      <xsd:simpleType>
        <xsd:restriction base="dms:Text"/>
      </xsd:simpleType>
    </xsd:element>
    <xsd:element name="BusinessGroup" ma:index="106" nillable="true" ma:displayName="Product Division Owner" ma:default="" ma:internalName="BusinessGroup" ma:readOnly="false">
      <xsd:simpleType>
        <xsd:restriction base="dms:Unknown"/>
      </xsd:simpleType>
    </xsd:element>
    <xsd:element name="UAProjectedTotalWords" ma:index="107" nillable="true" ma:displayName="Projected Word Count" ma:default="" ma:internalName="UAProjectedTotalWords" ma:readOnly="false">
      <xsd:simpleType>
        <xsd:restriction base="dms:Unknown"/>
      </xsd:simpleType>
    </xsd:element>
    <xsd:element name="Provider" ma:index="108" nillable="true" ma:displayName="Provider" ma:default="" ma:internalName="Provider" ma:readOnly="false">
      <xsd:simpleType>
        <xsd:restriction base="dms:Unknown"/>
      </xsd:simpleType>
    </xsd:element>
    <xsd:element name="Providers" ma:index="109" nillable="true" ma:displayName="Providers" ma:default="" ma:internalName="Providers">
      <xsd:simpleType>
        <xsd:restriction base="dms:Unknown"/>
      </xsd:simpleType>
    </xsd:element>
    <xsd:element name="PublishStatusLookup" ma:index="110" nillable="true" ma:displayName="Publish Status" ma:default="" ma:list="{9E343742-310B-4684-A24C-1D137CB4B230}" ma:internalName="PublishStatusLookup" ma:readOnly="false" ma:showField="PublishStatus"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PublishTargets" ma:index="111" nillable="true" ma:displayName="Publish Target" ma:default="OfficeOnlineVNext" ma:internalName="PublishTargets" ma:readOnly="false">
      <xsd:simpleType>
        <xsd:restriction base="dms:Unknown"/>
      </xsd:simpleType>
    </xsd:element>
    <xsd:element name="RecommendationsModifier" ma:index="112" nillable="true" ma:displayName="Recommendations Modifier" ma:default="" ma:internalName="RecommendationsModifier" ma:readOnly="false">
      <xsd:simpleType>
        <xsd:restriction base="dms:Number"/>
      </xsd:simpleType>
    </xsd:element>
    <xsd:element name="ArtSampleDocs" ma:index="113" nillable="true" ma:displayName="Sample Docs" ma:default="" ma:hidden="true" ma:internalName="ArtSampleDocs" ma:readOnly="false">
      <xsd:simpleType>
        <xsd:restriction base="dms:Text"/>
      </xsd:simpleType>
    </xsd:element>
    <xsd:element name="ScenarioTagsTaxHTField0" ma:index="115" nillable="true" ma:taxonomy="true" ma:internalName="ScenarioTagsTaxHTField0" ma:taxonomyFieldName="ScenarioTags" ma:displayName="Scenarios" ma:readOnly="false" ma:default="" ma:fieldId="{93aef74d-6c78-4815-8310-51477dceeccc}" ma:taxonomyMulti="true" ma:sspId="8f79753a-75d3-41f5-8ca3-40b843941b4f" ma:termSetId="4b7d5f16-e2f2-4fc0-bab3-6e8b931e57d6" ma:anchorId="00000000-0000-0000-0000-000000000000" ma:open="false" ma:isKeyword="false">
      <xsd:complexType>
        <xsd:sequence>
          <xsd:element ref="pc:Terms" minOccurs="0" maxOccurs="1"/>
        </xsd:sequence>
      </xsd:complexType>
    </xsd:element>
    <xsd:element name="ShowIn" ma:index="117" nillable="true" ma:displayName="Show In" ma:default="Show everywhere" ma:internalName="ShowIn" ma:readOnly="false">
      <xsd:simpleType>
        <xsd:restriction base="dms:Choice">
          <xsd:enumeration value="Hide on web"/>
          <xsd:enumeration value="On Web no search"/>
          <xsd:enumeration value="Show everywhere"/>
          <xsd:enumeration value="Special use only"/>
        </xsd:restriction>
      </xsd:simpleType>
    </xsd:element>
    <xsd:element name="SourceTitle" ma:index="118" nillable="true" ma:displayName="Source Title" ma:default="" ma:indexed="true" ma:internalName="SourceTitle" ma:readOnly="false">
      <xsd:simpleType>
        <xsd:restriction base="dms:Text"/>
      </xsd:simpleType>
    </xsd:element>
    <xsd:element name="CSXSubmissionDate" ma:index="119" nillable="true" ma:displayName="Submission Date" ma:default="" ma:internalName="CSXSubmissionDate" ma:readOnly="false">
      <xsd:simpleType>
        <xsd:restriction base="dms:DateTime"/>
      </xsd:simpleType>
    </xsd:element>
    <xsd:element name="SubmitterId" ma:index="120" nillable="true" ma:displayName="Submitter ID" ma:default="" ma:internalName="SubmitterId" ma:readOnly="false">
      <xsd:simpleType>
        <xsd:restriction base="dms:Text"/>
      </xsd:simpleType>
    </xsd:element>
    <xsd:element name="TaxCatchAll" ma:index="121" nillable="true" ma:displayName="Taxonomy Catch All Column" ma:hidden="true" ma:list="{530f955b-6704-4601-bd83-f81d87f1e440}" ma:internalName="TaxCatchAll" ma:showField="CatchAllData"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axCatchAllLabel" ma:index="122" nillable="true" ma:displayName="Taxonomy Catch All Column1" ma:hidden="true" ma:list="{530f955b-6704-4601-bd83-f81d87f1e440}" ma:internalName="TaxCatchAllLabel" ma:readOnly="true" ma:showField="CatchAllDataLabel" ma:web="4873beb7-5857-4685-be1f-d57550cc96cc">
      <xsd:complexType>
        <xsd:complexContent>
          <xsd:extension base="dms:MultiChoiceLookup">
            <xsd:sequence>
              <xsd:element name="Value" type="dms:Lookup" maxOccurs="unbounded" minOccurs="0" nillable="true"/>
            </xsd:sequence>
          </xsd:extension>
        </xsd:complexContent>
      </xsd:complexType>
    </xsd:element>
    <xsd:element name="TemplateStatus" ma:index="123" nillable="true" ma:displayName="Template Status" ma:default="" ma:internalName="TemplateStatus">
      <xsd:simpleType>
        <xsd:restriction base="dms:Unknown"/>
      </xsd:simpleType>
    </xsd:element>
    <xsd:element name="TemplateTemplateType" ma:index="124" nillable="true" ma:displayName="Template Type" ma:default="" ma:internalName="TemplateTemplateType">
      <xsd:simpleType>
        <xsd:restriction base="dms:Unknown"/>
      </xsd:simpleType>
    </xsd:element>
    <xsd:element name="ThumbnailAssetId" ma:index="125" nillable="true" ma:displayName="Thumbnail Image Asset" ma:default="" ma:internalName="ThumbnailAssetId" ma:readOnly="false">
      <xsd:simpleType>
        <xsd:restriction base="dms:Text"/>
      </xsd:simpleType>
    </xsd:element>
    <xsd:element name="TimesCloned" ma:index="126" nillable="true" ma:displayName="Times Cloned" ma:default="" ma:internalName="TimesCloned" ma:readOnly="false">
      <xsd:simpleType>
        <xsd:restriction base="dms:Number"/>
      </xsd:simpleType>
    </xsd:element>
    <xsd:element name="TrustLevel" ma:index="128" nillable="true" ma:displayName="Trust Level" ma:default="1 Microsoft Managed Content" ma:internalName="TrustLevel" ma:readOnly="false">
      <xsd:simpleType>
        <xsd:restriction base="dms:Unknown"/>
      </xsd:simpleType>
    </xsd:element>
    <xsd:element name="UALocComments" ma:index="129" nillable="true" ma:displayName="UA Loc Comments" ma:default="" ma:internalName="UALocComments" ma:readOnly="false">
      <xsd:simpleType>
        <xsd:restriction base="dms:Note"/>
      </xsd:simpleType>
    </xsd:element>
    <xsd:element name="UALocRecommendation" ma:index="130" nillable="true" ma:displayName="UA Loc Recommendation" ma:default="Localize" ma:internalName="UALocRecommendation" ma:readOnly="false">
      <xsd:simpleType>
        <xsd:restriction base="dms:Choice">
          <xsd:enumeration value="Localize"/>
          <xsd:enumeration value="Never Localize"/>
          <xsd:enumeration value="Priority Localize"/>
        </xsd:restriction>
      </xsd:simpleType>
    </xsd:element>
    <xsd:element name="UANotes" ma:index="131" nillable="true" ma:displayName="UA Notes" ma:default="" ma:internalName="UANotes" ma:readOnly="false">
      <xsd:simpleType>
        <xsd:restriction base="dms:Note"/>
      </xsd:simpleType>
    </xsd:element>
    <xsd:element name="TPAppVersion" ma:index="132" nillable="true" ma:displayName="Version" ma:default="" ma:internalName="TPAppVersion">
      <xsd:simpleType>
        <xsd:restriction base="dms:Text"/>
      </xsd:simpleType>
    </xsd:element>
    <xsd:element name="VoteCount" ma:index="133" nillable="true" ma:displayName="Vote Count" ma:default="" ma:internalName="VoteCount" ma:readOnly="fals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2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BDB1CC-CEFB-4E46-8174-1F0AA0D30B24}">
  <ds:schemaRefs>
    <ds:schemaRef ds:uri="http://schemas.microsoft.com/office/2006/metadata/properties"/>
    <ds:schemaRef ds:uri="http://schemas.microsoft.com/office/infopath/2007/PartnerControls"/>
    <ds:schemaRef ds:uri="4873beb7-5857-4685-be1f-d57550cc96cc"/>
  </ds:schemaRefs>
</ds:datastoreItem>
</file>

<file path=customXml/itemProps2.xml><?xml version="1.0" encoding="utf-8"?>
<ds:datastoreItem xmlns:ds="http://schemas.openxmlformats.org/officeDocument/2006/customXml" ds:itemID="{D1201AAC-F507-48FC-8C85-90D0911F9C89}">
  <ds:schemaRefs>
    <ds:schemaRef ds:uri="http://schemas.openxmlformats.org/officeDocument/2006/bibliography"/>
  </ds:schemaRefs>
</ds:datastoreItem>
</file>

<file path=customXml/itemProps3.xml><?xml version="1.0" encoding="utf-8"?>
<ds:datastoreItem xmlns:ds="http://schemas.openxmlformats.org/officeDocument/2006/customXml" ds:itemID="{4B3A7E92-E05A-4924-9E8A-9F6659E585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873beb7-5857-4685-be1f-d57550cc96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{D18E95E7-D30B-443F-B168-593DFB5BF958}tf02786999_win32</Template>
  <TotalTime>1</TotalTime>
  <Pages>1</Pages>
  <Words>426</Words>
  <Characters>2348</Characters>
  <Application>Microsoft Office Word</Application>
  <DocSecurity>0</DocSecurity>
  <Lines>19</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Lucia van de Weygert</dc:creator>
  <cp:keywords/>
  <dc:description/>
  <cp:lastModifiedBy>Francois Paeshuys</cp:lastModifiedBy>
  <cp:revision>4</cp:revision>
  <cp:lastPrinted>2025-03-26T10:48:00Z</cp:lastPrinted>
  <dcterms:created xsi:type="dcterms:W3CDTF">2025-10-01T06:54:00Z</dcterms:created>
  <dcterms:modified xsi:type="dcterms:W3CDTF">2025-10-01T09:01:00Z</dcterms:modified>
</cp:coreProperties>
</file>